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AC49F8" w14:textId="3031A0C9" w:rsidR="00916041" w:rsidRDefault="00916041" w:rsidP="003A78C3">
      <w:pPr>
        <w:jc w:val="center"/>
        <w:rPr>
          <w:rFonts w:ascii="Roboto" w:hAnsi="Roboto"/>
          <w:b/>
          <w:bCs/>
          <w:sz w:val="18"/>
          <w:szCs w:val="18"/>
        </w:rPr>
      </w:pPr>
      <w:r w:rsidRPr="003A78C3">
        <w:rPr>
          <w:rFonts w:ascii="Roboto" w:hAnsi="Roboto"/>
          <w:b/>
          <w:bCs/>
          <w:sz w:val="18"/>
          <w:szCs w:val="18"/>
        </w:rPr>
        <w:t>DECLARAÇÃO PARA PROCEDIMENTO ADMINISTRATIVO</w:t>
      </w:r>
    </w:p>
    <w:p w14:paraId="699E6231" w14:textId="77777777" w:rsidR="00916041" w:rsidRPr="00623063" w:rsidRDefault="00916041" w:rsidP="00623063">
      <w:pPr>
        <w:tabs>
          <w:tab w:val="left" w:pos="567"/>
        </w:tabs>
        <w:spacing w:after="0"/>
        <w:ind w:firstLine="284"/>
        <w:jc w:val="center"/>
        <w:rPr>
          <w:rFonts w:ascii="Roboto" w:hAnsi="Roboto"/>
          <w:b/>
          <w:bCs/>
          <w:sz w:val="12"/>
          <w:szCs w:val="12"/>
        </w:rPr>
      </w:pPr>
    </w:p>
    <w:p w14:paraId="7C29ED5B" w14:textId="77777777" w:rsidR="00916041" w:rsidRDefault="00916041" w:rsidP="00916041">
      <w:pPr>
        <w:pStyle w:val="PargrafodaLista"/>
        <w:numPr>
          <w:ilvl w:val="0"/>
          <w:numId w:val="25"/>
        </w:numPr>
        <w:tabs>
          <w:tab w:val="left" w:pos="567"/>
        </w:tabs>
        <w:ind w:left="0" w:firstLine="284"/>
        <w:jc w:val="both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t>Dados do representado</w:t>
      </w:r>
    </w:p>
    <w:p w14:paraId="6F83AA0D" w14:textId="77777777" w:rsidR="00916041" w:rsidRPr="0060724F" w:rsidRDefault="00916041" w:rsidP="00623063">
      <w:pPr>
        <w:tabs>
          <w:tab w:val="left" w:pos="567"/>
          <w:tab w:val="left" w:pos="7801"/>
        </w:tabs>
        <w:spacing w:before="240" w:line="360" w:lineRule="auto"/>
        <w:ind w:firstLine="284"/>
        <w:jc w:val="both"/>
        <w:rPr>
          <w:rFonts w:ascii="Roboto" w:hAnsi="Roboto"/>
          <w:sz w:val="18"/>
          <w:szCs w:val="18"/>
        </w:rPr>
      </w:pPr>
      <w:bookmarkStart w:id="0" w:name="_Hlk192663769"/>
      <w:r w:rsidRPr="002D2233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</w:rPr>
          <w:alias w:val="Nome"/>
          <w:tag w:val="Nome"/>
          <w:id w:val="-377244965"/>
          <w:placeholder>
            <w:docPart w:val="87073961FEC84035A169F28F39B04249"/>
          </w:placeholder>
          <w:showingPlcHdr/>
          <w15:color w:val="000000"/>
          <w:text/>
        </w:sdtPr>
        <w:sdtEndPr/>
        <w:sdtContent>
          <w:r w:rsidRPr="002D2233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Pr="009264EF">
        <w:rPr>
          <w:rFonts w:ascii="Roboto" w:hAnsi="Roboto"/>
          <w:sz w:val="16"/>
          <w:szCs w:val="16"/>
          <w:vertAlign w:val="superscript"/>
        </w:rPr>
        <w:t>(1)</w:t>
      </w:r>
      <w:r>
        <w:rPr>
          <w:rFonts w:ascii="Roboto" w:hAnsi="Roboto"/>
          <w:sz w:val="18"/>
          <w:szCs w:val="18"/>
        </w:rPr>
        <w:t xml:space="preserve">, </w:t>
      </w:r>
      <w:r w:rsidRPr="002D2233">
        <w:rPr>
          <w:rFonts w:ascii="Roboto" w:hAnsi="Roboto"/>
          <w:sz w:val="18"/>
          <w:szCs w:val="18"/>
        </w:rPr>
        <w:t xml:space="preserve">NIF/NIPC </w:t>
      </w:r>
      <w:sdt>
        <w:sdtPr>
          <w:rPr>
            <w:rFonts w:ascii="Roboto" w:hAnsi="Roboto"/>
            <w:sz w:val="18"/>
            <w:szCs w:val="18"/>
          </w:rPr>
          <w:alias w:val="NIF/NIPC"/>
          <w:tag w:val="NIF/NIPC"/>
          <w:id w:val="-781102698"/>
          <w:placeholder>
            <w:docPart w:val="83158434ADCC42929A040CD9E2FA23DE"/>
          </w:placeholder>
          <w:showingPlcHdr/>
          <w15:color w:val="000000"/>
          <w:text/>
        </w:sdtPr>
        <w:sdtEndPr/>
        <w:sdtContent>
          <w:r w:rsidRPr="002D2233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>
        <w:rPr>
          <w:rFonts w:ascii="Roboto" w:hAnsi="Roboto"/>
          <w:sz w:val="18"/>
          <w:szCs w:val="18"/>
        </w:rPr>
        <w:t xml:space="preserve">, residente/com sede em </w:t>
      </w:r>
      <w:sdt>
        <w:sdtPr>
          <w:rPr>
            <w:rFonts w:ascii="Roboto" w:hAnsi="Roboto"/>
            <w:sz w:val="18"/>
            <w:szCs w:val="18"/>
          </w:rPr>
          <w:alias w:val="Morada/Sede"/>
          <w:tag w:val="Morada/Sede"/>
          <w:id w:val="1224179485"/>
          <w:placeholder>
            <w:docPart w:val="9C760E0A4316443BAD98FCDF408FE5D0"/>
          </w:placeholder>
          <w:showingPlcHdr/>
          <w15:color w:val="000000"/>
          <w:text/>
        </w:sdtPr>
        <w:sdtEndPr/>
        <w:sdtContent>
          <w:r w:rsidRPr="002D2233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Pr="00772BEB">
        <w:rPr>
          <w:rFonts w:ascii="Roboto" w:hAnsi="Roboto"/>
          <w:sz w:val="16"/>
          <w:szCs w:val="16"/>
          <w:vertAlign w:val="superscript"/>
        </w:rPr>
        <w:t>(2)</w:t>
      </w:r>
      <w:r>
        <w:rPr>
          <w:rFonts w:ascii="Roboto" w:hAnsi="Roboto"/>
          <w:sz w:val="18"/>
          <w:szCs w:val="18"/>
        </w:rPr>
        <w:t xml:space="preserve">, da </w:t>
      </w:r>
      <w:sdt>
        <w:sdtPr>
          <w:rPr>
            <w:rFonts w:ascii="Roboto" w:hAnsi="Roboto"/>
            <w:sz w:val="18"/>
            <w:szCs w:val="18"/>
          </w:rPr>
          <w:alias w:val="Freguesia"/>
          <w:tag w:val="Freguesia"/>
          <w:id w:val="-1748643335"/>
          <w:placeholder>
            <w:docPart w:val="DE51A049F32A492E8349C5AD49AC27BD"/>
          </w:placeholder>
          <w:showingPlcHdr/>
          <w15:color w:val="000000"/>
          <w:text/>
        </w:sdtPr>
        <w:sdtEndPr/>
        <w:sdtContent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Pr="005A45B2">
        <w:rPr>
          <w:rFonts w:ascii="Roboto" w:hAnsi="Roboto"/>
          <w:sz w:val="16"/>
          <w:szCs w:val="16"/>
          <w:vertAlign w:val="superscript"/>
        </w:rPr>
        <w:t>(3)</w:t>
      </w:r>
      <w:r>
        <w:rPr>
          <w:rFonts w:ascii="Roboto" w:hAnsi="Roboto"/>
          <w:sz w:val="18"/>
          <w:szCs w:val="18"/>
        </w:rPr>
        <w:t xml:space="preserve">, no concelho de </w:t>
      </w:r>
      <w:sdt>
        <w:sdtPr>
          <w:rPr>
            <w:rFonts w:ascii="Roboto" w:hAnsi="Roboto"/>
            <w:sz w:val="18"/>
            <w:szCs w:val="18"/>
          </w:rPr>
          <w:alias w:val="Concelho"/>
          <w:tag w:val="Conselho"/>
          <w:id w:val="1160115867"/>
          <w:placeholder>
            <w:docPart w:val="72F1D451965D4B788FBEC7BEAA92B758"/>
          </w:placeholder>
          <w:showingPlcHdr/>
          <w15:color w:val="000000"/>
          <w:text/>
        </w:sdtPr>
        <w:sdtEndPr/>
        <w:sdtContent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>
        <w:rPr>
          <w:rFonts w:ascii="Roboto" w:hAnsi="Roboto"/>
          <w:sz w:val="18"/>
          <w:szCs w:val="18"/>
        </w:rPr>
        <w:t>.</w:t>
      </w:r>
    </w:p>
    <w:bookmarkEnd w:id="0"/>
    <w:p w14:paraId="291FA771" w14:textId="77777777" w:rsidR="00916041" w:rsidRPr="00623063" w:rsidRDefault="00916041" w:rsidP="00623063">
      <w:pPr>
        <w:tabs>
          <w:tab w:val="left" w:pos="567"/>
        </w:tabs>
        <w:spacing w:after="0" w:line="240" w:lineRule="auto"/>
        <w:ind w:firstLine="284"/>
        <w:jc w:val="both"/>
        <w:rPr>
          <w:rFonts w:ascii="Roboto" w:hAnsi="Roboto"/>
          <w:b/>
          <w:bCs/>
          <w:sz w:val="12"/>
          <w:szCs w:val="12"/>
        </w:rPr>
      </w:pPr>
    </w:p>
    <w:p w14:paraId="3E675120" w14:textId="77777777" w:rsidR="00916041" w:rsidRDefault="00916041" w:rsidP="00916041">
      <w:pPr>
        <w:pStyle w:val="PargrafodaLista"/>
        <w:numPr>
          <w:ilvl w:val="0"/>
          <w:numId w:val="25"/>
        </w:numPr>
        <w:tabs>
          <w:tab w:val="left" w:pos="567"/>
        </w:tabs>
        <w:spacing w:line="240" w:lineRule="auto"/>
        <w:ind w:left="0" w:firstLine="284"/>
        <w:jc w:val="both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t>Dados do mandatário</w:t>
      </w:r>
    </w:p>
    <w:p w14:paraId="1C9FFF82" w14:textId="77777777" w:rsidR="00916041" w:rsidRPr="0060724F" w:rsidRDefault="008856EA" w:rsidP="00623063">
      <w:pPr>
        <w:tabs>
          <w:tab w:val="left" w:pos="567"/>
        </w:tabs>
        <w:spacing w:before="240" w:line="360" w:lineRule="auto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alias w:val="Nome"/>
          <w:tag w:val="Nome"/>
          <w:id w:val="950592530"/>
          <w:placeholder>
            <w:docPart w:val="D23F7DBA5D5F40CF89D703C0072B4547"/>
          </w:placeholder>
          <w:showingPlcHdr/>
          <w15:color w:val="000000"/>
          <w:text/>
        </w:sdtPr>
        <w:sdtEndPr/>
        <w:sdtContent>
          <w:r w:rsidR="00916041"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="00916041" w:rsidRPr="00154A34">
        <w:rPr>
          <w:rFonts w:ascii="Roboto" w:hAnsi="Roboto"/>
          <w:sz w:val="16"/>
          <w:szCs w:val="16"/>
          <w:vertAlign w:val="superscript"/>
        </w:rPr>
        <w:t>(4)</w:t>
      </w:r>
      <w:r w:rsidR="00916041">
        <w:rPr>
          <w:rFonts w:ascii="Roboto" w:hAnsi="Roboto"/>
          <w:sz w:val="16"/>
          <w:szCs w:val="16"/>
        </w:rPr>
        <w:t xml:space="preserve">, NIF/NIPC </w:t>
      </w:r>
      <w:sdt>
        <w:sdtPr>
          <w:rPr>
            <w:rFonts w:ascii="Roboto" w:hAnsi="Roboto"/>
            <w:sz w:val="18"/>
            <w:szCs w:val="18"/>
          </w:rPr>
          <w:alias w:val="NIF/NIPC"/>
          <w:tag w:val="NIF/NIPC"/>
          <w:id w:val="-154768060"/>
          <w:placeholder>
            <w:docPart w:val="39A8AA8B315C4CD991120E27DCFA9EBF"/>
          </w:placeholder>
          <w:showingPlcHdr/>
          <w15:color w:val="000000"/>
          <w:text/>
        </w:sdtPr>
        <w:sdtEndPr/>
        <w:sdtContent>
          <w:r w:rsidR="00916041"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="00916041">
        <w:rPr>
          <w:rFonts w:ascii="Roboto" w:hAnsi="Roboto"/>
          <w:sz w:val="18"/>
          <w:szCs w:val="18"/>
        </w:rPr>
        <w:t xml:space="preserve">, com o documento de identificação </w:t>
      </w:r>
      <w:sdt>
        <w:sdtPr>
          <w:rPr>
            <w:rFonts w:ascii="Roboto" w:hAnsi="Roboto"/>
            <w:sz w:val="18"/>
            <w:szCs w:val="18"/>
          </w:rPr>
          <w:alias w:val="Documento de identificação"/>
          <w:tag w:val="Documento de identificação"/>
          <w:id w:val="-41837620"/>
          <w:placeholder>
            <w:docPart w:val="59EFF87B801B422AA5D2A50231B91396"/>
          </w:placeholder>
          <w:showingPlcHdr/>
          <w15:color w:val="000000"/>
          <w:text/>
        </w:sdtPr>
        <w:sdtEndPr/>
        <w:sdtContent>
          <w:r w:rsidR="00916041" w:rsidRPr="009B4266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="00916041" w:rsidRPr="00F31E1C">
        <w:rPr>
          <w:rFonts w:ascii="Roboto" w:hAnsi="Roboto"/>
          <w:sz w:val="16"/>
          <w:szCs w:val="16"/>
          <w:vertAlign w:val="superscript"/>
        </w:rPr>
        <w:t>(5</w:t>
      </w:r>
      <w:r w:rsidR="00916041">
        <w:rPr>
          <w:rFonts w:ascii="Roboto" w:hAnsi="Roboto"/>
          <w:sz w:val="16"/>
          <w:szCs w:val="16"/>
          <w:vertAlign w:val="superscript"/>
        </w:rPr>
        <w:t>)</w:t>
      </w:r>
      <w:r w:rsidR="00916041">
        <w:rPr>
          <w:rFonts w:ascii="Roboto" w:hAnsi="Roboto"/>
          <w:sz w:val="16"/>
          <w:szCs w:val="16"/>
        </w:rPr>
        <w:t xml:space="preserve">, </w:t>
      </w:r>
      <w:r w:rsidR="00916041">
        <w:rPr>
          <w:rFonts w:ascii="Roboto" w:hAnsi="Roboto"/>
          <w:sz w:val="18"/>
          <w:szCs w:val="18"/>
        </w:rPr>
        <w:t xml:space="preserve">válido até </w:t>
      </w:r>
      <w:sdt>
        <w:sdtPr>
          <w:rPr>
            <w:rFonts w:ascii="Roboto" w:hAnsi="Roboto"/>
            <w:sz w:val="18"/>
            <w:szCs w:val="18"/>
          </w:rPr>
          <w:alias w:val="Válido até"/>
          <w:tag w:val="Válido até"/>
          <w:id w:val="2146696058"/>
          <w:placeholder>
            <w:docPart w:val="63A9AC044134479099921B984DC23AA1"/>
          </w:placeholder>
          <w:showingPlcHdr/>
          <w15:color w:val="000000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916041" w:rsidRPr="009B4266">
            <w:rPr>
              <w:rStyle w:val="TextodoMarcadordePosio"/>
              <w:rFonts w:ascii="Roboto" w:hAnsi="Roboto"/>
              <w:sz w:val="18"/>
              <w:szCs w:val="18"/>
            </w:rPr>
            <w:t>Clique para introduzir uma data.</w:t>
          </w:r>
        </w:sdtContent>
      </w:sdt>
      <w:r w:rsidR="00916041">
        <w:rPr>
          <w:rFonts w:ascii="Roboto" w:hAnsi="Roboto"/>
          <w:sz w:val="18"/>
          <w:szCs w:val="18"/>
        </w:rPr>
        <w:t>, com residência/sede em</w:t>
      </w:r>
      <w:r w:rsidR="00916041" w:rsidRPr="0060724F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</w:rPr>
          <w:alias w:val="Morada/Sede"/>
          <w:tag w:val="Morada/Sede"/>
          <w:id w:val="755720651"/>
          <w:placeholder>
            <w:docPart w:val="926B77D0A7F741A390E68D56E8EF8ACC"/>
          </w:placeholder>
          <w:showingPlcHdr/>
          <w15:color w:val="000000"/>
          <w:text/>
        </w:sdtPr>
        <w:sdtEndPr/>
        <w:sdtContent>
          <w:r w:rsidR="00916041"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="00916041" w:rsidRPr="00B50BE4">
        <w:rPr>
          <w:rFonts w:ascii="Roboto" w:hAnsi="Roboto"/>
          <w:sz w:val="16"/>
          <w:szCs w:val="16"/>
          <w:vertAlign w:val="superscript"/>
        </w:rPr>
        <w:t>(2)</w:t>
      </w:r>
      <w:r w:rsidR="00916041">
        <w:rPr>
          <w:rFonts w:ascii="Roboto" w:hAnsi="Roboto"/>
          <w:sz w:val="16"/>
          <w:szCs w:val="16"/>
        </w:rPr>
        <w:t>, da</w:t>
      </w:r>
      <w:r w:rsidR="00916041" w:rsidRPr="0060724F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</w:rPr>
          <w:alias w:val="Freguesia"/>
          <w:tag w:val="Freguesia"/>
          <w:id w:val="-258218260"/>
          <w:placeholder>
            <w:docPart w:val="E29AF85EF57647AFB1C7A97276DBCA7D"/>
          </w:placeholder>
          <w:showingPlcHdr/>
          <w15:color w:val="000000"/>
          <w:text/>
        </w:sdtPr>
        <w:sdtEndPr/>
        <w:sdtContent>
          <w:r w:rsidR="00916041"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="00916041" w:rsidRPr="00623063">
        <w:rPr>
          <w:rFonts w:ascii="Roboto" w:hAnsi="Roboto"/>
          <w:sz w:val="16"/>
          <w:szCs w:val="16"/>
          <w:vertAlign w:val="superscript"/>
        </w:rPr>
        <w:t>(3)</w:t>
      </w:r>
      <w:r w:rsidR="00916041">
        <w:rPr>
          <w:rFonts w:ascii="Roboto" w:hAnsi="Roboto"/>
          <w:sz w:val="18"/>
          <w:szCs w:val="18"/>
        </w:rPr>
        <w:t xml:space="preserve">, no concelho de </w:t>
      </w:r>
      <w:sdt>
        <w:sdtPr>
          <w:rPr>
            <w:rFonts w:ascii="Roboto" w:hAnsi="Roboto"/>
            <w:sz w:val="18"/>
            <w:szCs w:val="18"/>
          </w:rPr>
          <w:alias w:val="Concelho"/>
          <w:tag w:val="Conselho"/>
          <w:id w:val="1326167415"/>
          <w:placeholder>
            <w:docPart w:val="2F24F1FA0F5744DD8382E600B13EA3C0"/>
          </w:placeholder>
          <w:showingPlcHdr/>
          <w15:color w:val="000000"/>
          <w:text/>
        </w:sdtPr>
        <w:sdtEndPr/>
        <w:sdtContent>
          <w:r w:rsidR="00916041"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="00916041">
        <w:rPr>
          <w:rFonts w:ascii="Roboto" w:hAnsi="Roboto"/>
          <w:sz w:val="18"/>
          <w:szCs w:val="18"/>
        </w:rPr>
        <w:t>.</w:t>
      </w:r>
    </w:p>
    <w:p w14:paraId="4119F19F" w14:textId="77777777" w:rsidR="00916041" w:rsidRPr="00623063" w:rsidRDefault="00916041" w:rsidP="00623063">
      <w:pPr>
        <w:tabs>
          <w:tab w:val="left" w:pos="567"/>
        </w:tabs>
        <w:spacing w:after="0" w:line="240" w:lineRule="auto"/>
        <w:jc w:val="both"/>
        <w:rPr>
          <w:rFonts w:ascii="Roboto" w:hAnsi="Roboto"/>
          <w:b/>
          <w:bCs/>
          <w:sz w:val="12"/>
          <w:szCs w:val="12"/>
        </w:rPr>
      </w:pPr>
    </w:p>
    <w:p w14:paraId="1B5740F9" w14:textId="77777777" w:rsidR="00916041" w:rsidRDefault="00916041" w:rsidP="00916041">
      <w:pPr>
        <w:pStyle w:val="PargrafodaLista"/>
        <w:numPr>
          <w:ilvl w:val="0"/>
          <w:numId w:val="25"/>
        </w:numPr>
        <w:tabs>
          <w:tab w:val="left" w:pos="567"/>
        </w:tabs>
        <w:spacing w:line="240" w:lineRule="auto"/>
        <w:ind w:left="0" w:firstLine="284"/>
        <w:jc w:val="both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t>Poderes conferidos</w:t>
      </w:r>
    </w:p>
    <w:p w14:paraId="7D644C9F" w14:textId="77777777" w:rsidR="00916041" w:rsidRDefault="00916041" w:rsidP="00691AEA">
      <w:pPr>
        <w:tabs>
          <w:tab w:val="left" w:pos="567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O/A representado/a confere poderes ao/à mandatário/a para atuar junto do Município de Leiria nas seguintes situações (assinalar as aplicáveis):</w:t>
      </w:r>
    </w:p>
    <w:p w14:paraId="0BDC6A7F" w14:textId="77777777" w:rsidR="00916041" w:rsidRDefault="008856EA" w:rsidP="00691AEA">
      <w:pPr>
        <w:tabs>
          <w:tab w:val="left" w:pos="567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10108777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4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6041">
        <w:rPr>
          <w:rFonts w:ascii="Roboto" w:hAnsi="Roboto"/>
          <w:sz w:val="18"/>
          <w:szCs w:val="18"/>
        </w:rPr>
        <w:t xml:space="preserve"> Apresentação de pedido/requerimento inicial</w:t>
      </w:r>
    </w:p>
    <w:p w14:paraId="21EE51FF" w14:textId="77777777" w:rsidR="00916041" w:rsidRDefault="008856EA" w:rsidP="00691AEA">
      <w:pPr>
        <w:tabs>
          <w:tab w:val="left" w:pos="567"/>
          <w:tab w:val="left" w:pos="1640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92101754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4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6041">
        <w:rPr>
          <w:rFonts w:ascii="Roboto" w:hAnsi="Roboto"/>
          <w:sz w:val="18"/>
          <w:szCs w:val="18"/>
        </w:rPr>
        <w:t xml:space="preserve"> Apresentação de requerimento subsequente</w:t>
      </w:r>
    </w:p>
    <w:p w14:paraId="4ECC5E88" w14:textId="77777777" w:rsidR="00916041" w:rsidRDefault="008856EA" w:rsidP="00691AEA">
      <w:pPr>
        <w:tabs>
          <w:tab w:val="left" w:pos="567"/>
          <w:tab w:val="left" w:pos="1640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176711044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4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6041">
        <w:rPr>
          <w:rFonts w:ascii="Roboto" w:hAnsi="Roboto"/>
          <w:sz w:val="18"/>
          <w:szCs w:val="18"/>
        </w:rPr>
        <w:t xml:space="preserve"> Apresentação de reclamação no âmbito do processo</w:t>
      </w:r>
    </w:p>
    <w:p w14:paraId="11535868" w14:textId="77777777" w:rsidR="00916041" w:rsidRDefault="008856EA" w:rsidP="00691AEA">
      <w:pPr>
        <w:tabs>
          <w:tab w:val="left" w:pos="567"/>
          <w:tab w:val="left" w:pos="1640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5117573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4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6041">
        <w:rPr>
          <w:rFonts w:ascii="Roboto" w:hAnsi="Roboto"/>
          <w:sz w:val="18"/>
          <w:szCs w:val="18"/>
        </w:rPr>
        <w:t xml:space="preserve"> Consulta do processo</w:t>
      </w:r>
    </w:p>
    <w:p w14:paraId="45734ED2" w14:textId="77777777" w:rsidR="00916041" w:rsidRDefault="008856EA" w:rsidP="00691AEA">
      <w:pPr>
        <w:tabs>
          <w:tab w:val="left" w:pos="567"/>
          <w:tab w:val="left" w:pos="1640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202251354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4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6041">
        <w:rPr>
          <w:rFonts w:ascii="Roboto" w:hAnsi="Roboto"/>
          <w:sz w:val="18"/>
          <w:szCs w:val="18"/>
        </w:rPr>
        <w:t xml:space="preserve"> Solicitar e obter informações sobre o estado e andamento de processo</w:t>
      </w:r>
    </w:p>
    <w:p w14:paraId="73A39B3D" w14:textId="77777777" w:rsidR="00916041" w:rsidRDefault="008856EA" w:rsidP="00691AEA">
      <w:pPr>
        <w:tabs>
          <w:tab w:val="left" w:pos="567"/>
          <w:tab w:val="left" w:pos="1640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121757738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4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6041">
        <w:rPr>
          <w:rFonts w:ascii="Roboto" w:hAnsi="Roboto"/>
          <w:sz w:val="18"/>
          <w:szCs w:val="18"/>
        </w:rPr>
        <w:t xml:space="preserve"> Solicitar e obter reproduções (cópias) de documentos de processo</w:t>
      </w:r>
    </w:p>
    <w:p w14:paraId="668761E7" w14:textId="77777777" w:rsidR="00916041" w:rsidRDefault="008856EA" w:rsidP="00691AEA">
      <w:pPr>
        <w:tabs>
          <w:tab w:val="left" w:pos="567"/>
          <w:tab w:val="left" w:pos="1640"/>
        </w:tabs>
        <w:spacing w:after="0" w:line="300" w:lineRule="exact"/>
        <w:ind w:firstLine="284"/>
        <w:jc w:val="both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25487171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4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6041">
        <w:rPr>
          <w:rFonts w:ascii="Roboto" w:hAnsi="Roboto"/>
          <w:sz w:val="18"/>
          <w:szCs w:val="18"/>
        </w:rPr>
        <w:t xml:space="preserve"> Outros (especificar): </w:t>
      </w:r>
      <w:sdt>
        <w:sdtPr>
          <w:rPr>
            <w:rFonts w:ascii="Roboto" w:hAnsi="Roboto"/>
            <w:sz w:val="18"/>
            <w:szCs w:val="18"/>
          </w:rPr>
          <w:alias w:val="Outros"/>
          <w:tag w:val="Outros"/>
          <w:id w:val="-1448310827"/>
          <w:placeholder>
            <w:docPart w:val="1A45BCDCA8F549C5927268DD40963340"/>
          </w:placeholder>
          <w:showingPlcHdr/>
          <w15:color w:val="000000"/>
          <w:text/>
        </w:sdtPr>
        <w:sdtEndPr/>
        <w:sdtContent>
          <w:r w:rsidR="00916041" w:rsidRPr="00190077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</w:p>
    <w:p w14:paraId="72C3C6BD" w14:textId="77777777" w:rsidR="00916041" w:rsidRPr="00623063" w:rsidRDefault="00916041" w:rsidP="009B1A6A">
      <w:pPr>
        <w:tabs>
          <w:tab w:val="left" w:pos="567"/>
        </w:tabs>
        <w:spacing w:before="240" w:after="0"/>
        <w:ind w:firstLine="284"/>
        <w:jc w:val="both"/>
        <w:rPr>
          <w:rFonts w:ascii="Roboto" w:hAnsi="Roboto"/>
          <w:b/>
          <w:bCs/>
          <w:sz w:val="12"/>
          <w:szCs w:val="12"/>
        </w:rPr>
      </w:pPr>
    </w:p>
    <w:p w14:paraId="5BAC291C" w14:textId="77777777" w:rsidR="00916041" w:rsidRPr="00626C17" w:rsidRDefault="00916041" w:rsidP="00916041">
      <w:pPr>
        <w:pStyle w:val="PargrafodaLista"/>
        <w:numPr>
          <w:ilvl w:val="0"/>
          <w:numId w:val="25"/>
        </w:numPr>
        <w:tabs>
          <w:tab w:val="left" w:pos="567"/>
        </w:tabs>
        <w:spacing w:line="360" w:lineRule="auto"/>
        <w:ind w:left="0" w:firstLine="284"/>
        <w:jc w:val="both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t>Identificação do processo</w:t>
      </w:r>
    </w:p>
    <w:p w14:paraId="76B1F91A" w14:textId="77777777" w:rsidR="00916041" w:rsidRDefault="00916041" w:rsidP="00626C17">
      <w:pPr>
        <w:pStyle w:val="PargrafodaLista"/>
        <w:tabs>
          <w:tab w:val="left" w:pos="567"/>
        </w:tabs>
        <w:spacing w:line="360" w:lineRule="auto"/>
        <w:ind w:left="0" w:firstLine="284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Assunto do requerimento/processo: </w:t>
      </w:r>
      <w:sdt>
        <w:sdtPr>
          <w:rPr>
            <w:rFonts w:ascii="Roboto" w:hAnsi="Roboto"/>
            <w:sz w:val="18"/>
            <w:szCs w:val="18"/>
          </w:rPr>
          <w:alias w:val="Assunto do requerimento/processo"/>
          <w:tag w:val="Assunto do requerimento/processo"/>
          <w:id w:val="417144649"/>
          <w:placeholder>
            <w:docPart w:val="AE0FC7F35A134BEEA41BC82D25D9B681"/>
          </w:placeholder>
          <w:showingPlcHdr/>
          <w15:color w:val="000000"/>
          <w:text/>
        </w:sdtPr>
        <w:sdtEndPr/>
        <w:sdtContent>
          <w:r w:rsidRPr="00626C17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</w:p>
    <w:p w14:paraId="24AE43CC" w14:textId="77777777" w:rsidR="00916041" w:rsidRPr="00626C17" w:rsidRDefault="00916041" w:rsidP="00AE7FB5">
      <w:pPr>
        <w:pStyle w:val="PargrafodaLista"/>
        <w:tabs>
          <w:tab w:val="left" w:pos="567"/>
        </w:tabs>
        <w:ind w:left="0" w:firstLine="284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Número do processo (n.º/ano): </w:t>
      </w:r>
      <w:sdt>
        <w:sdtPr>
          <w:rPr>
            <w:rFonts w:ascii="Roboto" w:hAnsi="Roboto"/>
            <w:sz w:val="18"/>
            <w:szCs w:val="18"/>
          </w:rPr>
          <w:alias w:val="Número do processo "/>
          <w:tag w:val="Número do processo "/>
          <w:id w:val="1850836402"/>
          <w:placeholder>
            <w:docPart w:val="BBB6499C385C4F1AB68B90423A2F177A"/>
          </w:placeholder>
          <w:showingPlcHdr/>
          <w15:color w:val="000000"/>
          <w:text/>
        </w:sdtPr>
        <w:sdtEndPr/>
        <w:sdtContent>
          <w:r w:rsidRPr="00626C17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</w:p>
    <w:p w14:paraId="4C6BAB92" w14:textId="77777777" w:rsidR="00916041" w:rsidRPr="00623063" w:rsidRDefault="00916041" w:rsidP="00623063">
      <w:pPr>
        <w:tabs>
          <w:tab w:val="left" w:pos="567"/>
        </w:tabs>
        <w:spacing w:after="0"/>
        <w:ind w:firstLine="284"/>
        <w:jc w:val="both"/>
        <w:rPr>
          <w:rFonts w:ascii="Roboto" w:hAnsi="Roboto"/>
          <w:b/>
          <w:bCs/>
          <w:sz w:val="12"/>
          <w:szCs w:val="12"/>
        </w:rPr>
      </w:pPr>
    </w:p>
    <w:p w14:paraId="59A1DE4C" w14:textId="77777777" w:rsidR="00916041" w:rsidRDefault="00916041" w:rsidP="00916041">
      <w:pPr>
        <w:pStyle w:val="PargrafodaLista"/>
        <w:numPr>
          <w:ilvl w:val="0"/>
          <w:numId w:val="25"/>
        </w:numPr>
        <w:tabs>
          <w:tab w:val="left" w:pos="567"/>
        </w:tabs>
        <w:spacing w:line="360" w:lineRule="auto"/>
        <w:ind w:left="0" w:firstLine="284"/>
        <w:jc w:val="both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t>Local e Assinaturas</w:t>
      </w:r>
    </w:p>
    <w:p w14:paraId="31D9F6C8" w14:textId="77777777" w:rsidR="00916041" w:rsidRPr="00623063" w:rsidRDefault="00916041" w:rsidP="006D1355">
      <w:pPr>
        <w:pStyle w:val="PargrafodaLista"/>
        <w:tabs>
          <w:tab w:val="left" w:pos="567"/>
        </w:tabs>
        <w:spacing w:line="360" w:lineRule="auto"/>
        <w:ind w:left="284"/>
        <w:jc w:val="both"/>
        <w:rPr>
          <w:rFonts w:ascii="Roboto" w:hAnsi="Roboto"/>
          <w:b/>
          <w:bCs/>
          <w:sz w:val="18"/>
          <w:szCs w:val="18"/>
        </w:rPr>
      </w:pPr>
    </w:p>
    <w:p w14:paraId="11DD2316" w14:textId="77777777" w:rsidR="00916041" w:rsidRDefault="00916041" w:rsidP="00691AEA">
      <w:pPr>
        <w:pStyle w:val="PargrafodaLista"/>
        <w:tabs>
          <w:tab w:val="left" w:pos="567"/>
        </w:tabs>
        <w:ind w:left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</w:rPr>
          <w:alias w:val="Local"/>
          <w:tag w:val="Local"/>
          <w:id w:val="-1927880894"/>
          <w:placeholder>
            <w:docPart w:val="B853E65F11E14B9E861F6E62F04B8089"/>
          </w:placeholder>
          <w:showingPlcHdr/>
          <w15:color w:val="000000"/>
          <w:text/>
        </w:sdtPr>
        <w:sdtEndPr/>
        <w:sdtContent>
          <w:r w:rsidRPr="009F3A70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sdtContent>
      </w:sdt>
      <w:r w:rsidRPr="00C0033F">
        <w:rPr>
          <w:rFonts w:ascii="Roboto" w:hAnsi="Roboto"/>
          <w:sz w:val="16"/>
          <w:szCs w:val="16"/>
          <w:vertAlign w:val="superscript"/>
        </w:rPr>
        <w:t>(6)</w:t>
      </w:r>
      <w:r>
        <w:rPr>
          <w:rFonts w:ascii="Roboto" w:hAnsi="Roboto"/>
          <w:sz w:val="18"/>
          <w:szCs w:val="18"/>
        </w:rPr>
        <w:t xml:space="preserve">, </w:t>
      </w:r>
      <w:sdt>
        <w:sdtPr>
          <w:rPr>
            <w:rFonts w:ascii="Roboto" w:hAnsi="Roboto"/>
            <w:sz w:val="18"/>
            <w:szCs w:val="18"/>
          </w:rPr>
          <w:alias w:val="Data"/>
          <w:tag w:val="Data"/>
          <w:id w:val="207625247"/>
          <w:placeholder>
            <w:docPart w:val="DBCAE77773B3469DB1B6F1CDA95F2159"/>
          </w:placeholder>
          <w:showingPlcHdr/>
          <w15:color w:val="000000"/>
          <w:date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Pr="00A3219F">
            <w:rPr>
              <w:rStyle w:val="TextodoMarcadordePosio"/>
              <w:rFonts w:ascii="Roboto" w:hAnsi="Roboto"/>
              <w:sz w:val="18"/>
              <w:szCs w:val="18"/>
            </w:rPr>
            <w:t>Clique para introduzir uma data.</w:t>
          </w:r>
        </w:sdtContent>
      </w:sdt>
    </w:p>
    <w:p w14:paraId="6B97C0F5" w14:textId="77777777" w:rsidR="00916041" w:rsidRDefault="00916041" w:rsidP="00AE7FB5">
      <w:pPr>
        <w:tabs>
          <w:tab w:val="left" w:pos="567"/>
        </w:tabs>
        <w:ind w:firstLine="284"/>
        <w:jc w:val="both"/>
        <w:rPr>
          <w:rFonts w:ascii="Roboto" w:hAnsi="Roboto"/>
          <w:sz w:val="18"/>
          <w:szCs w:val="18"/>
        </w:rPr>
      </w:pPr>
    </w:p>
    <w:p w14:paraId="37D25929" w14:textId="77777777" w:rsidR="00916041" w:rsidRDefault="00916041" w:rsidP="00FB231A">
      <w:pPr>
        <w:pBdr>
          <w:right w:val="single" w:sz="4" w:space="4" w:color="auto"/>
        </w:pBdr>
        <w:tabs>
          <w:tab w:val="left" w:pos="567"/>
        </w:tabs>
        <w:ind w:firstLine="284"/>
        <w:jc w:val="both"/>
        <w:rPr>
          <w:rFonts w:ascii="Roboto" w:hAnsi="Roboto"/>
          <w:sz w:val="18"/>
          <w:szCs w:val="18"/>
        </w:rPr>
        <w:sectPr w:rsidR="00916041" w:rsidSect="0091604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843" w:right="1701" w:bottom="1417" w:left="1701" w:header="3" w:footer="229" w:gutter="0"/>
          <w:cols w:space="720"/>
          <w:docGrid w:linePitch="360"/>
        </w:sectPr>
      </w:pPr>
    </w:p>
    <w:p w14:paraId="1BB351F0" w14:textId="77777777" w:rsidR="00916041" w:rsidRDefault="00916041" w:rsidP="008079E5">
      <w:pPr>
        <w:tabs>
          <w:tab w:val="left" w:pos="567"/>
        </w:tabs>
        <w:jc w:val="center"/>
        <w:rPr>
          <w:rFonts w:ascii="Roboto" w:hAnsi="Roboto"/>
          <w:sz w:val="18"/>
          <w:szCs w:val="18"/>
        </w:rPr>
      </w:pPr>
      <w:r w:rsidRPr="00A231F5">
        <w:rPr>
          <w:rFonts w:ascii="Roboto" w:hAnsi="Roboto"/>
          <w:sz w:val="18"/>
          <w:szCs w:val="18"/>
        </w:rPr>
        <w:t>O/A representado/a</w:t>
      </w:r>
    </w:p>
    <w:p w14:paraId="495B2813" w14:textId="77777777" w:rsidR="00916041" w:rsidRDefault="00916041" w:rsidP="008079E5">
      <w:pPr>
        <w:tabs>
          <w:tab w:val="left" w:pos="567"/>
        </w:tabs>
        <w:ind w:firstLine="284"/>
        <w:jc w:val="both"/>
        <w:rPr>
          <w:rFonts w:ascii="Roboto" w:hAnsi="Roboto"/>
          <w:sz w:val="18"/>
          <w:szCs w:val="18"/>
        </w:rPr>
      </w:pPr>
    </w:p>
    <w:p w14:paraId="491D2A1B" w14:textId="77777777" w:rsidR="00916041" w:rsidRDefault="00916041" w:rsidP="008079E5">
      <w:pPr>
        <w:tabs>
          <w:tab w:val="left" w:pos="567"/>
        </w:tabs>
        <w:ind w:firstLine="284"/>
        <w:jc w:val="both"/>
        <w:rPr>
          <w:rFonts w:ascii="Roboto" w:hAnsi="Roboto"/>
          <w:sz w:val="18"/>
          <w:szCs w:val="18"/>
        </w:rPr>
      </w:pPr>
    </w:p>
    <w:p w14:paraId="7EE53967" w14:textId="77777777" w:rsidR="00916041" w:rsidRDefault="00916041" w:rsidP="008079E5">
      <w:pPr>
        <w:tabs>
          <w:tab w:val="left" w:pos="567"/>
        </w:tabs>
        <w:ind w:firstLine="284"/>
        <w:jc w:val="both"/>
        <w:rPr>
          <w:rFonts w:ascii="Roboto" w:hAnsi="Roboto"/>
          <w:sz w:val="18"/>
          <w:szCs w:val="18"/>
        </w:rPr>
      </w:pPr>
    </w:p>
    <w:p w14:paraId="3AD81E54" w14:textId="77777777" w:rsidR="00916041" w:rsidRDefault="00916041" w:rsidP="00FB231A">
      <w:pPr>
        <w:pBdr>
          <w:bar w:val="single" w:sz="4" w:color="auto"/>
        </w:pBdr>
        <w:tabs>
          <w:tab w:val="left" w:pos="142"/>
          <w:tab w:val="left" w:pos="284"/>
        </w:tabs>
        <w:ind w:left="-709"/>
        <w:jc w:val="center"/>
        <w:rPr>
          <w:rFonts w:ascii="Roboto" w:hAnsi="Roboto"/>
          <w:sz w:val="18"/>
          <w:szCs w:val="18"/>
        </w:rPr>
      </w:pPr>
      <w:r w:rsidRPr="00A231F5">
        <w:rPr>
          <w:rFonts w:ascii="Roboto" w:hAnsi="Roboto"/>
          <w:sz w:val="18"/>
          <w:szCs w:val="18"/>
        </w:rPr>
        <w:t xml:space="preserve">O/A </w:t>
      </w:r>
      <w:r>
        <w:rPr>
          <w:rFonts w:ascii="Roboto" w:hAnsi="Roboto"/>
          <w:sz w:val="18"/>
          <w:szCs w:val="18"/>
        </w:rPr>
        <w:t>Mandatário/a</w:t>
      </w:r>
    </w:p>
    <w:p w14:paraId="10104460" w14:textId="77777777" w:rsidR="00916041" w:rsidRDefault="00916041" w:rsidP="00FB231A">
      <w:pPr>
        <w:pBdr>
          <w:bar w:val="single" w:sz="4" w:color="auto"/>
        </w:pBdr>
        <w:tabs>
          <w:tab w:val="left" w:pos="567"/>
        </w:tabs>
        <w:ind w:firstLine="284"/>
        <w:jc w:val="both"/>
        <w:rPr>
          <w:rFonts w:ascii="Roboto" w:hAnsi="Roboto"/>
          <w:sz w:val="18"/>
          <w:szCs w:val="18"/>
        </w:rPr>
      </w:pPr>
    </w:p>
    <w:p w14:paraId="5B1BD1C4" w14:textId="77777777" w:rsidR="00916041" w:rsidRDefault="00916041" w:rsidP="00FB231A">
      <w:pPr>
        <w:pBdr>
          <w:bar w:val="single" w:sz="4" w:color="auto"/>
        </w:pBdr>
        <w:tabs>
          <w:tab w:val="left" w:pos="567"/>
        </w:tabs>
        <w:ind w:firstLine="284"/>
        <w:jc w:val="center"/>
        <w:rPr>
          <w:rFonts w:ascii="Roboto" w:hAnsi="Roboto"/>
          <w:sz w:val="18"/>
          <w:szCs w:val="18"/>
        </w:rPr>
      </w:pPr>
    </w:p>
    <w:p w14:paraId="554B4390" w14:textId="77777777" w:rsidR="00916041" w:rsidRDefault="00916041" w:rsidP="00FB231A">
      <w:pPr>
        <w:pBdr>
          <w:bar w:val="single" w:sz="4" w:color="auto"/>
        </w:pBdr>
        <w:tabs>
          <w:tab w:val="left" w:pos="567"/>
        </w:tabs>
        <w:ind w:firstLine="284"/>
        <w:jc w:val="center"/>
        <w:rPr>
          <w:rFonts w:ascii="Roboto" w:hAnsi="Roboto"/>
          <w:sz w:val="18"/>
          <w:szCs w:val="18"/>
        </w:rPr>
        <w:sectPr w:rsidR="00916041" w:rsidSect="00916041">
          <w:type w:val="continuous"/>
          <w:pgSz w:w="11906" w:h="16838"/>
          <w:pgMar w:top="1843" w:right="1701" w:bottom="1417" w:left="1701" w:header="3" w:footer="229" w:gutter="0"/>
          <w:cols w:num="2" w:space="720"/>
          <w:docGrid w:linePitch="360"/>
        </w:sectPr>
      </w:pPr>
    </w:p>
    <w:p w14:paraId="436BD2B7" w14:textId="77777777" w:rsidR="00916041" w:rsidRDefault="00916041" w:rsidP="002463DA">
      <w:pPr>
        <w:tabs>
          <w:tab w:val="left" w:pos="567"/>
        </w:tabs>
        <w:rPr>
          <w:rFonts w:ascii="Roboto" w:hAnsi="Roboto"/>
          <w:sz w:val="18"/>
          <w:szCs w:val="18"/>
        </w:rPr>
      </w:pPr>
    </w:p>
    <w:p w14:paraId="1A7F836F" w14:textId="77777777" w:rsidR="00916041" w:rsidRDefault="00916041" w:rsidP="002463DA">
      <w:pPr>
        <w:tabs>
          <w:tab w:val="left" w:pos="567"/>
        </w:tabs>
        <w:rPr>
          <w:rFonts w:ascii="Roboto" w:hAnsi="Roboto"/>
          <w:sz w:val="18"/>
          <w:szCs w:val="18"/>
        </w:rPr>
      </w:pPr>
    </w:p>
    <w:p w14:paraId="28E201B5" w14:textId="77777777" w:rsidR="00916041" w:rsidRPr="00892D43" w:rsidRDefault="00916041" w:rsidP="00892D43">
      <w:pPr>
        <w:tabs>
          <w:tab w:val="left" w:pos="567"/>
        </w:tabs>
        <w:jc w:val="center"/>
        <w:rPr>
          <w:rFonts w:ascii="Roboto" w:hAnsi="Roboto"/>
          <w:sz w:val="18"/>
          <w:szCs w:val="18"/>
        </w:rPr>
      </w:pPr>
      <w:bookmarkStart w:id="1" w:name="_Hlk192664974"/>
      <w:r w:rsidRPr="00F64B45">
        <w:rPr>
          <w:rFonts w:ascii="Roboto" w:hAnsi="Roboto"/>
          <w:sz w:val="18"/>
          <w:szCs w:val="18"/>
        </w:rPr>
        <w:t>(Assinatura nos termos gerais do direito ou assinatura digital qualificada)</w:t>
      </w:r>
      <w:bookmarkEnd w:id="1"/>
    </w:p>
    <w:p w14:paraId="01684211" w14:textId="77777777" w:rsidR="00916041" w:rsidRDefault="00916041" w:rsidP="00A11F25">
      <w:pPr>
        <w:pStyle w:val="PargrafodaLista"/>
        <w:tabs>
          <w:tab w:val="left" w:pos="567"/>
        </w:tabs>
        <w:ind w:left="284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17BB3A54" w14:textId="77777777" w:rsidR="00916041" w:rsidRPr="002440E4" w:rsidRDefault="00916041" w:rsidP="002440E4">
      <w:pPr>
        <w:pStyle w:val="PargrafodaLista"/>
        <w:ind w:left="0" w:firstLine="284"/>
        <w:rPr>
          <w:rFonts w:ascii="Roboto" w:hAnsi="Roboto"/>
          <w:sz w:val="18"/>
          <w:szCs w:val="18"/>
        </w:rPr>
      </w:pPr>
    </w:p>
    <w:p w14:paraId="04B96C2E" w14:textId="77777777" w:rsidR="00916041" w:rsidRPr="00A11F25" w:rsidRDefault="00916041" w:rsidP="00A11F25">
      <w:pPr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(</w:t>
      </w:r>
      <w:r w:rsidRPr="00A11F25">
        <w:rPr>
          <w:rFonts w:ascii="Roboto" w:hAnsi="Roboto"/>
          <w:sz w:val="18"/>
          <w:szCs w:val="18"/>
        </w:rPr>
        <w:t>1) Indicar o nome ou a denominação da pessoa singular ou coletiva representada.</w:t>
      </w:r>
    </w:p>
    <w:p w14:paraId="5877E083" w14:textId="77777777" w:rsidR="00916041" w:rsidRPr="00A11F25" w:rsidRDefault="00916041" w:rsidP="00A11F25">
      <w:pPr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(</w:t>
      </w:r>
      <w:r w:rsidRPr="00A11F25">
        <w:rPr>
          <w:rFonts w:ascii="Roboto" w:hAnsi="Roboto"/>
          <w:sz w:val="18"/>
          <w:szCs w:val="18"/>
        </w:rPr>
        <w:t xml:space="preserve">2) </w:t>
      </w:r>
      <w:r>
        <w:rPr>
          <w:rFonts w:ascii="Roboto" w:hAnsi="Roboto"/>
          <w:sz w:val="18"/>
          <w:szCs w:val="18"/>
        </w:rPr>
        <w:t>Morada completa (Rua, número, localidade e código postal)</w:t>
      </w:r>
    </w:p>
    <w:p w14:paraId="09ECE1D7" w14:textId="77777777" w:rsidR="00916041" w:rsidRPr="00A11F25" w:rsidRDefault="00916041" w:rsidP="00A11F25">
      <w:pPr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(</w:t>
      </w:r>
      <w:r w:rsidRPr="00A11F25">
        <w:rPr>
          <w:rFonts w:ascii="Roboto" w:hAnsi="Roboto"/>
          <w:sz w:val="18"/>
          <w:szCs w:val="18"/>
        </w:rPr>
        <w:t xml:space="preserve">3) </w:t>
      </w:r>
      <w:r>
        <w:rPr>
          <w:rFonts w:ascii="Roboto" w:hAnsi="Roboto"/>
          <w:sz w:val="18"/>
          <w:szCs w:val="18"/>
        </w:rPr>
        <w:t>Indique a União das Freguesias/Freguesia</w:t>
      </w:r>
    </w:p>
    <w:p w14:paraId="5FA0A19C" w14:textId="77777777" w:rsidR="00916041" w:rsidRPr="00A11F25" w:rsidRDefault="00916041" w:rsidP="00A11F25">
      <w:pPr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(</w:t>
      </w:r>
      <w:r w:rsidRPr="00A11F25">
        <w:rPr>
          <w:rFonts w:ascii="Roboto" w:hAnsi="Roboto"/>
          <w:sz w:val="18"/>
          <w:szCs w:val="18"/>
        </w:rPr>
        <w:t>4) Indicar o nome completo do/a mandatário/a.</w:t>
      </w:r>
    </w:p>
    <w:p w14:paraId="3064D9D4" w14:textId="77777777" w:rsidR="00916041" w:rsidRDefault="00916041" w:rsidP="00A11F25">
      <w:pPr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(</w:t>
      </w:r>
      <w:r w:rsidRPr="00A11F25">
        <w:rPr>
          <w:rFonts w:ascii="Roboto" w:hAnsi="Roboto"/>
          <w:sz w:val="18"/>
          <w:szCs w:val="18"/>
        </w:rPr>
        <w:t>5) Indicar o número e a validade do documento de identificação do/a mandatário/a.</w:t>
      </w:r>
    </w:p>
    <w:p w14:paraId="28057308" w14:textId="77777777" w:rsidR="00916041" w:rsidRPr="00A11F25" w:rsidRDefault="00916041" w:rsidP="00A11F25">
      <w:pPr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(6) Local da assinatura</w:t>
      </w:r>
    </w:p>
    <w:p w14:paraId="741ACBA6" w14:textId="77777777" w:rsidR="00916041" w:rsidRPr="003A78C3" w:rsidRDefault="00916041" w:rsidP="00AE7FB5">
      <w:pPr>
        <w:pStyle w:val="PargrafodaLista"/>
        <w:jc w:val="both"/>
        <w:rPr>
          <w:rFonts w:ascii="Roboto" w:hAnsi="Roboto"/>
          <w:b/>
          <w:bCs/>
          <w:sz w:val="18"/>
          <w:szCs w:val="18"/>
        </w:rPr>
      </w:pPr>
    </w:p>
    <w:p w14:paraId="2EA446A6" w14:textId="77777777" w:rsidR="00E73B06" w:rsidRDefault="00E73B06" w:rsidP="00E73B06">
      <w:pPr>
        <w:spacing w:after="0" w:line="240" w:lineRule="auto"/>
        <w:rPr>
          <w:rFonts w:ascii="Roboto" w:hAnsi="Roboto"/>
          <w:sz w:val="18"/>
          <w:szCs w:val="18"/>
        </w:rPr>
      </w:pPr>
    </w:p>
    <w:p w14:paraId="27C21502" w14:textId="197FEF73" w:rsidR="00E73B06" w:rsidRPr="004B0FB6" w:rsidRDefault="00E73B06" w:rsidP="00E73B06">
      <w:pPr>
        <w:spacing w:after="0" w:line="240" w:lineRule="auto"/>
        <w:rPr>
          <w:rFonts w:ascii="Roboto" w:hAnsi="Roboto"/>
          <w:sz w:val="18"/>
          <w:szCs w:val="18"/>
        </w:rPr>
      </w:pPr>
    </w:p>
    <w:sectPr w:rsidR="00E73B06" w:rsidRPr="004B0FB6" w:rsidSect="00E324CA">
      <w:headerReference w:type="default" r:id="rId17"/>
      <w:footerReference w:type="default" r:id="rId18"/>
      <w:pgSz w:w="11906" w:h="16838"/>
      <w:pgMar w:top="1843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17BD" w14:textId="77777777" w:rsidR="00581829" w:rsidRPr="008B2315" w:rsidRDefault="00581829">
      <w:pPr>
        <w:spacing w:line="240" w:lineRule="auto"/>
      </w:pPr>
      <w:r w:rsidRPr="008B2315">
        <w:separator/>
      </w:r>
    </w:p>
  </w:endnote>
  <w:endnote w:type="continuationSeparator" w:id="0">
    <w:p w14:paraId="38E990EB" w14:textId="77777777" w:rsidR="00581829" w:rsidRPr="008B2315" w:rsidRDefault="00581829">
      <w:pPr>
        <w:spacing w:line="240" w:lineRule="auto"/>
      </w:pPr>
      <w:r w:rsidRPr="008B23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48BE" w14:textId="77777777" w:rsidR="008856EA" w:rsidRDefault="008856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sz w:val="12"/>
        <w:szCs w:val="12"/>
        <w:lang w:val="pt-PT"/>
      </w:rPr>
      <w:id w:val="361177198"/>
      <w:lock w:val="sdtLocked"/>
      <w:placeholder>
        <w:docPart w:val="273FB95ADF5B4C95962D95983D03C331"/>
      </w:placeholder>
      <w15:appearance w15:val="hidden"/>
    </w:sdtPr>
    <w:sdtEndPr/>
    <w:sdtContent>
      <w:p w14:paraId="544BB20A" w14:textId="43640ECB" w:rsidR="00916041" w:rsidRPr="008B2315" w:rsidRDefault="008856EA" w:rsidP="00166774">
        <w:pPr>
          <w:pStyle w:val="Rodap"/>
          <w:tabs>
            <w:tab w:val="left" w:pos="3160"/>
          </w:tabs>
          <w:rPr>
            <w:rFonts w:ascii="Roboto" w:hAnsi="Roboto"/>
            <w:sz w:val="12"/>
            <w:szCs w:val="12"/>
            <w:lang w:val="pt-PT"/>
          </w:rPr>
        </w:pPr>
        <w:r>
          <w:rPr>
            <w:rFonts w:ascii="Roboto" w:hAnsi="Roboto"/>
            <w:noProof/>
            <w:sz w:val="12"/>
            <w:szCs w:val="12"/>
            <w:lang w:val="pt-PT"/>
            <w14:ligatures w14:val="none"/>
          </w:rPr>
          <w:drawing>
            <wp:anchor distT="0" distB="0" distL="114300" distR="114300" simplePos="0" relativeHeight="251659264" behindDoc="1" locked="0" layoutInCell="1" allowOverlap="1" wp14:anchorId="70985B22" wp14:editId="165BEE9B">
              <wp:simplePos x="0" y="0"/>
              <wp:positionH relativeFrom="margin">
                <wp:align>left</wp:align>
              </wp:positionH>
              <wp:positionV relativeFrom="paragraph">
                <wp:posOffset>-118531</wp:posOffset>
              </wp:positionV>
              <wp:extent cx="3024505" cy="501650"/>
              <wp:effectExtent l="0" t="0" r="4445" b="0"/>
              <wp:wrapTight wrapText="bothSides">
                <wp:wrapPolygon edited="0">
                  <wp:start x="0" y="0"/>
                  <wp:lineTo x="0" y="20506"/>
                  <wp:lineTo x="21496" y="20506"/>
                  <wp:lineTo x="21496" y="0"/>
                  <wp:lineTo x="0" y="0"/>
                </wp:wrapPolygon>
              </wp:wrapTight>
              <wp:docPr id="1861611873" name="Imagem 1" descr="Uma imagem com texto, Tipo de letra, branco, captura de ecrã&#10;&#10;Os conteúdos gerados por IA podem estar incorretos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1611873" name="Imagem 1" descr="Uma imagem com texto, Tipo de letra, branco, captura de ecrã&#10;&#10;Os conteúdos gerados por IA podem estar incorretos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24505" cy="5016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sdt>
    <w:sdtPr>
      <w:rPr>
        <w:rFonts w:ascii="Roboto" w:hAnsi="Roboto"/>
        <w:sz w:val="12"/>
        <w:szCs w:val="12"/>
        <w:lang w:val="pt-PT"/>
      </w:rPr>
      <w:id w:val="1639756292"/>
      <w:lock w:val="sdtLocked"/>
      <w:placeholder>
        <w:docPart w:val="273FB95ADF5B4C95962D95983D03C331"/>
      </w:placeholder>
      <w15:appearance w15:val="hidden"/>
    </w:sdtPr>
    <w:sdtEndPr/>
    <w:sdtContent>
      <w:p w14:paraId="76F9FBC0" w14:textId="4FB93972" w:rsidR="00916041" w:rsidRPr="008B2315" w:rsidRDefault="00916041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  <w:lang w:val="pt-PT"/>
          </w:rPr>
        </w:pPr>
        <w:r>
          <w:rPr>
            <w:rFonts w:ascii="Roboto" w:hAnsi="Roboto"/>
            <w:sz w:val="12"/>
            <w:szCs w:val="12"/>
            <w:lang w:val="pt-PT"/>
          </w:rPr>
          <w:t>Imp-UR-183-01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C6A2" w14:textId="77777777" w:rsidR="008856EA" w:rsidRDefault="008856E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sz w:val="12"/>
        <w:szCs w:val="12"/>
        <w:lang w:val="pt-PT"/>
      </w:rPr>
      <w:id w:val="1620030925"/>
      <w:lock w:val="sdtLocked"/>
      <w15:appearance w15:val="hidden"/>
    </w:sdtPr>
    <w:sdtEndPr/>
    <w:sdtContent>
      <w:p w14:paraId="13491EC1" w14:textId="77777777" w:rsidR="00166774" w:rsidRPr="008B2315" w:rsidRDefault="00B36820" w:rsidP="00166774">
        <w:pPr>
          <w:pStyle w:val="Rodap"/>
          <w:tabs>
            <w:tab w:val="left" w:pos="3160"/>
          </w:tabs>
          <w:rPr>
            <w:rFonts w:ascii="Roboto" w:hAnsi="Roboto"/>
            <w:sz w:val="12"/>
            <w:szCs w:val="12"/>
            <w:lang w:val="pt-PT"/>
          </w:rPr>
        </w:pPr>
        <w:r w:rsidRPr="008B2315">
          <w:rPr>
            <w:noProof/>
            <w:lang w:val="pt-PT"/>
          </w:rPr>
          <w:drawing>
            <wp:anchor distT="0" distB="0" distL="114300" distR="114300" simplePos="0" relativeHeight="251656192" behindDoc="1" locked="0" layoutInCell="1" allowOverlap="1" wp14:anchorId="21BC39A6" wp14:editId="4CFC61F5">
              <wp:simplePos x="0" y="0"/>
              <wp:positionH relativeFrom="page">
                <wp:align>left</wp:align>
              </wp:positionH>
              <wp:positionV relativeFrom="paragraph">
                <wp:posOffset>-345611</wp:posOffset>
              </wp:positionV>
              <wp:extent cx="4135755" cy="998855"/>
              <wp:effectExtent l="0" t="0" r="0" b="0"/>
              <wp:wrapTight wrapText="bothSides">
                <wp:wrapPolygon edited="0">
                  <wp:start x="5273" y="3708"/>
                  <wp:lineTo x="5273" y="12771"/>
                  <wp:lineTo x="11342" y="13594"/>
                  <wp:lineTo x="11740" y="13594"/>
                  <wp:lineTo x="17909" y="12771"/>
                  <wp:lineTo x="18804" y="12359"/>
                  <wp:lineTo x="18705" y="8651"/>
                  <wp:lineTo x="14626" y="6179"/>
                  <wp:lineTo x="7860" y="3708"/>
                  <wp:lineTo x="5273" y="3708"/>
                </wp:wrapPolygon>
              </wp:wrapTight>
              <wp:docPr id="135608527" name="Gráfico 1356085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8050929" name="Gráfico 116805092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35755" cy="9988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sdt>
    <w:sdtPr>
      <w:rPr>
        <w:rFonts w:ascii="Roboto" w:hAnsi="Roboto"/>
        <w:sz w:val="12"/>
        <w:szCs w:val="12"/>
        <w:lang w:val="pt-PT"/>
      </w:rPr>
      <w:id w:val="-1409691616"/>
      <w:lock w:val="sdtLocked"/>
      <w15:appearance w15:val="hidden"/>
    </w:sdtPr>
    <w:sdtEndPr/>
    <w:sdtContent>
      <w:p w14:paraId="772D941F" w14:textId="248F98FF" w:rsidR="00166774" w:rsidRPr="008B2315" w:rsidRDefault="006D6D83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  <w:lang w:val="pt-PT"/>
          </w:rPr>
        </w:pPr>
        <w:r w:rsidRPr="006D6D83">
          <w:rPr>
            <w:rFonts w:ascii="Roboto" w:hAnsi="Roboto"/>
            <w:sz w:val="12"/>
            <w:szCs w:val="12"/>
            <w:lang w:val="pt-PT"/>
          </w:rPr>
          <w:fldChar w:fldCharType="begin"/>
        </w:r>
        <w:r w:rsidRPr="006D6D83">
          <w:rPr>
            <w:rFonts w:ascii="Roboto" w:hAnsi="Roboto"/>
            <w:sz w:val="12"/>
            <w:szCs w:val="12"/>
            <w:lang w:val="pt-PT"/>
          </w:rPr>
          <w:instrText>PAGE   \* MERGEFORMAT</w:instrText>
        </w:r>
        <w:r w:rsidRPr="006D6D83">
          <w:rPr>
            <w:rFonts w:ascii="Roboto" w:hAnsi="Roboto"/>
            <w:sz w:val="12"/>
            <w:szCs w:val="12"/>
            <w:lang w:val="pt-PT"/>
          </w:rPr>
          <w:fldChar w:fldCharType="separate"/>
        </w:r>
        <w:r w:rsidRPr="006D6D83">
          <w:rPr>
            <w:rFonts w:ascii="Roboto" w:hAnsi="Roboto"/>
            <w:sz w:val="12"/>
            <w:szCs w:val="12"/>
            <w:lang w:val="pt-PT"/>
          </w:rPr>
          <w:t>1</w:t>
        </w:r>
        <w:r w:rsidRPr="006D6D83">
          <w:rPr>
            <w:rFonts w:ascii="Roboto" w:hAnsi="Roboto"/>
            <w:sz w:val="12"/>
            <w:szCs w:val="12"/>
            <w:lang w:val="pt-P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BE6AD" w14:textId="77777777" w:rsidR="00581829" w:rsidRPr="008B2315" w:rsidRDefault="00581829">
      <w:pPr>
        <w:spacing w:line="240" w:lineRule="auto"/>
      </w:pPr>
      <w:r w:rsidRPr="008B2315">
        <w:separator/>
      </w:r>
    </w:p>
  </w:footnote>
  <w:footnote w:type="continuationSeparator" w:id="0">
    <w:p w14:paraId="7A664FEF" w14:textId="77777777" w:rsidR="00581829" w:rsidRPr="008B2315" w:rsidRDefault="00581829">
      <w:pPr>
        <w:spacing w:line="240" w:lineRule="auto"/>
      </w:pPr>
      <w:r w:rsidRPr="008B23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F428" w14:textId="77777777" w:rsidR="008856EA" w:rsidRDefault="008856E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pt-PT"/>
      </w:rPr>
      <w:id w:val="-2046362615"/>
      <w:lock w:val="sdtLocked"/>
      <w:placeholder>
        <w:docPart w:val="273FB95ADF5B4C95962D95983D03C331"/>
      </w:placeholder>
      <w15:appearance w15:val="hidden"/>
    </w:sdtPr>
    <w:sdtEndPr/>
    <w:sdtContent>
      <w:p w14:paraId="2661802D" w14:textId="77777777" w:rsidR="00916041" w:rsidRPr="008B2315" w:rsidRDefault="00916041" w:rsidP="00166774">
        <w:pPr>
          <w:pStyle w:val="Cabealho"/>
          <w:rPr>
            <w:lang w:val="pt-PT"/>
          </w:rPr>
        </w:pPr>
        <w:r w:rsidRPr="008B2315">
          <w:rPr>
            <w:noProof/>
            <w:lang w:val="pt-PT"/>
          </w:rPr>
          <w:drawing>
            <wp:anchor distT="0" distB="0" distL="114300" distR="114300" simplePos="0" relativeHeight="251658240" behindDoc="1" locked="0" layoutInCell="1" allowOverlap="1" wp14:anchorId="73FE6714" wp14:editId="01C557BD">
              <wp:simplePos x="0" y="0"/>
              <wp:positionH relativeFrom="page">
                <wp:align>right</wp:align>
              </wp:positionH>
              <wp:positionV relativeFrom="paragraph">
                <wp:posOffset>81829</wp:posOffset>
              </wp:positionV>
              <wp:extent cx="7489190" cy="956945"/>
              <wp:effectExtent l="0" t="0" r="0" b="0"/>
              <wp:wrapTight wrapText="bothSides">
                <wp:wrapPolygon edited="0">
                  <wp:start x="4835" y="7310"/>
                  <wp:lineTo x="4176" y="8170"/>
                  <wp:lineTo x="4066" y="9030"/>
                  <wp:lineTo x="4066" y="15050"/>
                  <wp:lineTo x="3352" y="15910"/>
                  <wp:lineTo x="2912" y="16770"/>
                  <wp:lineTo x="2912" y="18060"/>
                  <wp:lineTo x="18626" y="18060"/>
                  <wp:lineTo x="18461" y="14620"/>
                  <wp:lineTo x="7967" y="8600"/>
                  <wp:lineTo x="7143" y="7310"/>
                  <wp:lineTo x="4835" y="7310"/>
                </wp:wrapPolygon>
              </wp:wrapTight>
              <wp:docPr id="600027274" name="Gráfico 60002727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850584" name="Gráfico 35485058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03484" cy="9587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81876" w14:textId="77777777" w:rsidR="008856EA" w:rsidRDefault="008856E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pt-PT"/>
      </w:rPr>
      <w:id w:val="1690723325"/>
      <w:lock w:val="sdtLocked"/>
      <w15:appearance w15:val="hidden"/>
    </w:sdtPr>
    <w:sdtEndPr/>
    <w:sdtContent>
      <w:p w14:paraId="330B4D11" w14:textId="77777777" w:rsidR="002D60B9" w:rsidRPr="008B2315" w:rsidRDefault="00DB0664" w:rsidP="00166774">
        <w:pPr>
          <w:pStyle w:val="Cabealho"/>
          <w:rPr>
            <w:lang w:val="pt-PT"/>
          </w:rPr>
        </w:pPr>
        <w:r w:rsidRPr="008B2315">
          <w:rPr>
            <w:noProof/>
            <w:lang w:val="pt-PT"/>
          </w:rPr>
          <w:drawing>
            <wp:anchor distT="0" distB="0" distL="114300" distR="114300" simplePos="0" relativeHeight="251657216" behindDoc="1" locked="0" layoutInCell="1" allowOverlap="1" wp14:anchorId="69B896E2" wp14:editId="6981558F">
              <wp:simplePos x="0" y="0"/>
              <wp:positionH relativeFrom="page">
                <wp:align>right</wp:align>
              </wp:positionH>
              <wp:positionV relativeFrom="paragraph">
                <wp:posOffset>81829</wp:posOffset>
              </wp:positionV>
              <wp:extent cx="7489190" cy="956945"/>
              <wp:effectExtent l="0" t="0" r="0" b="0"/>
              <wp:wrapTight wrapText="bothSides">
                <wp:wrapPolygon edited="0">
                  <wp:start x="4835" y="7310"/>
                  <wp:lineTo x="4176" y="8170"/>
                  <wp:lineTo x="4066" y="9030"/>
                  <wp:lineTo x="4066" y="15050"/>
                  <wp:lineTo x="3352" y="15910"/>
                  <wp:lineTo x="2912" y="16770"/>
                  <wp:lineTo x="2912" y="18060"/>
                  <wp:lineTo x="18626" y="18060"/>
                  <wp:lineTo x="18461" y="14620"/>
                  <wp:lineTo x="7967" y="8600"/>
                  <wp:lineTo x="7143" y="7310"/>
                  <wp:lineTo x="4835" y="7310"/>
                </wp:wrapPolygon>
              </wp:wrapTight>
              <wp:docPr id="1161104293" name="Gráfico 116110429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850584" name="Gráfico 35485058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03484" cy="9587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07B01DE7"/>
    <w:multiLevelType w:val="hybridMultilevel"/>
    <w:tmpl w:val="C70A4876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07555F"/>
    <w:multiLevelType w:val="hybridMultilevel"/>
    <w:tmpl w:val="DBCC9A34"/>
    <w:lvl w:ilvl="0" w:tplc="98C08DA0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BD3B8B"/>
    <w:multiLevelType w:val="hybridMultilevel"/>
    <w:tmpl w:val="EBEC634A"/>
    <w:lvl w:ilvl="0" w:tplc="02D633AC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7E317AC"/>
    <w:multiLevelType w:val="hybridMultilevel"/>
    <w:tmpl w:val="5808BDA4"/>
    <w:lvl w:ilvl="0" w:tplc="22789FFE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EF6FA5"/>
    <w:multiLevelType w:val="hybridMultilevel"/>
    <w:tmpl w:val="5AC8237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FC333EB"/>
    <w:multiLevelType w:val="hybridMultilevel"/>
    <w:tmpl w:val="FFFCFD04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19F0E2F"/>
    <w:multiLevelType w:val="hybridMultilevel"/>
    <w:tmpl w:val="A34635E0"/>
    <w:lvl w:ilvl="0" w:tplc="91CCB11C">
      <w:start w:val="1"/>
      <w:numFmt w:val="lowerLetter"/>
      <w:lvlText w:val="%1)"/>
      <w:lvlJc w:val="left"/>
      <w:pPr>
        <w:ind w:left="719" w:hanging="39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09" w:hanging="360"/>
      </w:pPr>
    </w:lvl>
    <w:lvl w:ilvl="2" w:tplc="0816001B" w:tentative="1">
      <w:start w:val="1"/>
      <w:numFmt w:val="lowerRoman"/>
      <w:lvlText w:val="%3."/>
      <w:lvlJc w:val="right"/>
      <w:pPr>
        <w:ind w:left="2129" w:hanging="180"/>
      </w:pPr>
    </w:lvl>
    <w:lvl w:ilvl="3" w:tplc="0816000F" w:tentative="1">
      <w:start w:val="1"/>
      <w:numFmt w:val="decimal"/>
      <w:lvlText w:val="%4."/>
      <w:lvlJc w:val="left"/>
      <w:pPr>
        <w:ind w:left="2849" w:hanging="360"/>
      </w:pPr>
    </w:lvl>
    <w:lvl w:ilvl="4" w:tplc="08160019" w:tentative="1">
      <w:start w:val="1"/>
      <w:numFmt w:val="lowerLetter"/>
      <w:lvlText w:val="%5."/>
      <w:lvlJc w:val="left"/>
      <w:pPr>
        <w:ind w:left="3569" w:hanging="360"/>
      </w:pPr>
    </w:lvl>
    <w:lvl w:ilvl="5" w:tplc="0816001B" w:tentative="1">
      <w:start w:val="1"/>
      <w:numFmt w:val="lowerRoman"/>
      <w:lvlText w:val="%6."/>
      <w:lvlJc w:val="right"/>
      <w:pPr>
        <w:ind w:left="4289" w:hanging="180"/>
      </w:pPr>
    </w:lvl>
    <w:lvl w:ilvl="6" w:tplc="0816000F" w:tentative="1">
      <w:start w:val="1"/>
      <w:numFmt w:val="decimal"/>
      <w:lvlText w:val="%7."/>
      <w:lvlJc w:val="left"/>
      <w:pPr>
        <w:ind w:left="5009" w:hanging="360"/>
      </w:pPr>
    </w:lvl>
    <w:lvl w:ilvl="7" w:tplc="08160019" w:tentative="1">
      <w:start w:val="1"/>
      <w:numFmt w:val="lowerLetter"/>
      <w:lvlText w:val="%8."/>
      <w:lvlJc w:val="left"/>
      <w:pPr>
        <w:ind w:left="5729" w:hanging="360"/>
      </w:pPr>
    </w:lvl>
    <w:lvl w:ilvl="8" w:tplc="08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1" w15:restartNumberingAfterBreak="0">
    <w:nsid w:val="24A46D6F"/>
    <w:multiLevelType w:val="hybridMultilevel"/>
    <w:tmpl w:val="E35A9FFE"/>
    <w:lvl w:ilvl="0" w:tplc="5B0C6BE6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2A673C"/>
    <w:multiLevelType w:val="hybridMultilevel"/>
    <w:tmpl w:val="80E40B2E"/>
    <w:lvl w:ilvl="0" w:tplc="C2EC501A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D3258"/>
    <w:multiLevelType w:val="hybridMultilevel"/>
    <w:tmpl w:val="446AE20E"/>
    <w:lvl w:ilvl="0" w:tplc="3C142F70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84" w:hanging="360"/>
      </w:pPr>
    </w:lvl>
    <w:lvl w:ilvl="2" w:tplc="0816001B" w:tentative="1">
      <w:start w:val="1"/>
      <w:numFmt w:val="lowerRoman"/>
      <w:lvlText w:val="%3."/>
      <w:lvlJc w:val="right"/>
      <w:pPr>
        <w:ind w:left="2804" w:hanging="180"/>
      </w:pPr>
    </w:lvl>
    <w:lvl w:ilvl="3" w:tplc="0816000F" w:tentative="1">
      <w:start w:val="1"/>
      <w:numFmt w:val="decimal"/>
      <w:lvlText w:val="%4."/>
      <w:lvlJc w:val="left"/>
      <w:pPr>
        <w:ind w:left="3524" w:hanging="360"/>
      </w:pPr>
    </w:lvl>
    <w:lvl w:ilvl="4" w:tplc="08160019" w:tentative="1">
      <w:start w:val="1"/>
      <w:numFmt w:val="lowerLetter"/>
      <w:lvlText w:val="%5."/>
      <w:lvlJc w:val="left"/>
      <w:pPr>
        <w:ind w:left="4244" w:hanging="360"/>
      </w:pPr>
    </w:lvl>
    <w:lvl w:ilvl="5" w:tplc="0816001B" w:tentative="1">
      <w:start w:val="1"/>
      <w:numFmt w:val="lowerRoman"/>
      <w:lvlText w:val="%6."/>
      <w:lvlJc w:val="right"/>
      <w:pPr>
        <w:ind w:left="4964" w:hanging="180"/>
      </w:pPr>
    </w:lvl>
    <w:lvl w:ilvl="6" w:tplc="0816000F" w:tentative="1">
      <w:start w:val="1"/>
      <w:numFmt w:val="decimal"/>
      <w:lvlText w:val="%7."/>
      <w:lvlJc w:val="left"/>
      <w:pPr>
        <w:ind w:left="5684" w:hanging="360"/>
      </w:pPr>
    </w:lvl>
    <w:lvl w:ilvl="7" w:tplc="08160019" w:tentative="1">
      <w:start w:val="1"/>
      <w:numFmt w:val="lowerLetter"/>
      <w:lvlText w:val="%8."/>
      <w:lvlJc w:val="left"/>
      <w:pPr>
        <w:ind w:left="6404" w:hanging="360"/>
      </w:pPr>
    </w:lvl>
    <w:lvl w:ilvl="8" w:tplc="081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3144DFE"/>
    <w:multiLevelType w:val="hybridMultilevel"/>
    <w:tmpl w:val="A34635E0"/>
    <w:lvl w:ilvl="0" w:tplc="FFFFFFFF">
      <w:start w:val="1"/>
      <w:numFmt w:val="lowerLetter"/>
      <w:lvlText w:val="%1)"/>
      <w:lvlJc w:val="left"/>
      <w:pPr>
        <w:ind w:left="719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9" w:hanging="360"/>
      </w:pPr>
    </w:lvl>
    <w:lvl w:ilvl="2" w:tplc="FFFFFFFF" w:tentative="1">
      <w:start w:val="1"/>
      <w:numFmt w:val="lowerRoman"/>
      <w:lvlText w:val="%3."/>
      <w:lvlJc w:val="right"/>
      <w:pPr>
        <w:ind w:left="2129" w:hanging="180"/>
      </w:pPr>
    </w:lvl>
    <w:lvl w:ilvl="3" w:tplc="FFFFFFFF" w:tentative="1">
      <w:start w:val="1"/>
      <w:numFmt w:val="decimal"/>
      <w:lvlText w:val="%4."/>
      <w:lvlJc w:val="left"/>
      <w:pPr>
        <w:ind w:left="2849" w:hanging="360"/>
      </w:pPr>
    </w:lvl>
    <w:lvl w:ilvl="4" w:tplc="FFFFFFFF" w:tentative="1">
      <w:start w:val="1"/>
      <w:numFmt w:val="lowerLetter"/>
      <w:lvlText w:val="%5."/>
      <w:lvlJc w:val="left"/>
      <w:pPr>
        <w:ind w:left="3569" w:hanging="360"/>
      </w:pPr>
    </w:lvl>
    <w:lvl w:ilvl="5" w:tplc="FFFFFFFF" w:tentative="1">
      <w:start w:val="1"/>
      <w:numFmt w:val="lowerRoman"/>
      <w:lvlText w:val="%6."/>
      <w:lvlJc w:val="right"/>
      <w:pPr>
        <w:ind w:left="4289" w:hanging="180"/>
      </w:pPr>
    </w:lvl>
    <w:lvl w:ilvl="6" w:tplc="FFFFFFFF" w:tentative="1">
      <w:start w:val="1"/>
      <w:numFmt w:val="decimal"/>
      <w:lvlText w:val="%7."/>
      <w:lvlJc w:val="left"/>
      <w:pPr>
        <w:ind w:left="5009" w:hanging="360"/>
      </w:pPr>
    </w:lvl>
    <w:lvl w:ilvl="7" w:tplc="FFFFFFFF" w:tentative="1">
      <w:start w:val="1"/>
      <w:numFmt w:val="lowerLetter"/>
      <w:lvlText w:val="%8."/>
      <w:lvlJc w:val="left"/>
      <w:pPr>
        <w:ind w:left="5729" w:hanging="360"/>
      </w:pPr>
    </w:lvl>
    <w:lvl w:ilvl="8" w:tplc="FFFFFFFF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5" w15:restartNumberingAfterBreak="0">
    <w:nsid w:val="342B1F27"/>
    <w:multiLevelType w:val="hybridMultilevel"/>
    <w:tmpl w:val="1ABACC3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B73AD"/>
    <w:multiLevelType w:val="hybridMultilevel"/>
    <w:tmpl w:val="B7885B62"/>
    <w:lvl w:ilvl="0" w:tplc="AABEE0FC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A10B0B"/>
    <w:multiLevelType w:val="hybridMultilevel"/>
    <w:tmpl w:val="55FE4892"/>
    <w:lvl w:ilvl="0" w:tplc="4B6E1A2C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9640D"/>
    <w:multiLevelType w:val="hybridMultilevel"/>
    <w:tmpl w:val="1C36C690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B963921"/>
    <w:multiLevelType w:val="hybridMultilevel"/>
    <w:tmpl w:val="C4F6AECA"/>
    <w:lvl w:ilvl="0" w:tplc="FB7203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DA5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28D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20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6C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A6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4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2E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2C2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720DF"/>
    <w:multiLevelType w:val="hybridMultilevel"/>
    <w:tmpl w:val="D75A3212"/>
    <w:lvl w:ilvl="0" w:tplc="5C0839F6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7AB1E92"/>
    <w:multiLevelType w:val="hybridMultilevel"/>
    <w:tmpl w:val="45CC212A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18"/>
  </w:num>
  <w:num w:numId="6" w16cid:durableId="1651638336">
    <w:abstractNumId w:val="22"/>
  </w:num>
  <w:num w:numId="7" w16cid:durableId="598609713">
    <w:abstractNumId w:val="24"/>
  </w:num>
  <w:num w:numId="8" w16cid:durableId="537739968">
    <w:abstractNumId w:val="4"/>
  </w:num>
  <w:num w:numId="9" w16cid:durableId="671565984">
    <w:abstractNumId w:val="23"/>
  </w:num>
  <w:num w:numId="10" w16cid:durableId="1058238786">
    <w:abstractNumId w:val="19"/>
  </w:num>
  <w:num w:numId="11" w16cid:durableId="2066640540">
    <w:abstractNumId w:val="13"/>
  </w:num>
  <w:num w:numId="12" w16cid:durableId="1047142819">
    <w:abstractNumId w:val="9"/>
  </w:num>
  <w:num w:numId="13" w16cid:durableId="1114596602">
    <w:abstractNumId w:val="8"/>
  </w:num>
  <w:num w:numId="14" w16cid:durableId="68575703">
    <w:abstractNumId w:val="20"/>
  </w:num>
  <w:num w:numId="15" w16cid:durableId="58334520">
    <w:abstractNumId w:val="21"/>
  </w:num>
  <w:num w:numId="16" w16cid:durableId="711685323">
    <w:abstractNumId w:val="16"/>
  </w:num>
  <w:num w:numId="17" w16cid:durableId="1765344479">
    <w:abstractNumId w:val="6"/>
  </w:num>
  <w:num w:numId="18" w16cid:durableId="242496575">
    <w:abstractNumId w:val="17"/>
  </w:num>
  <w:num w:numId="19" w16cid:durableId="1382709968">
    <w:abstractNumId w:val="10"/>
  </w:num>
  <w:num w:numId="20" w16cid:durableId="692878297">
    <w:abstractNumId w:val="7"/>
  </w:num>
  <w:num w:numId="21" w16cid:durableId="751587982">
    <w:abstractNumId w:val="12"/>
  </w:num>
  <w:num w:numId="22" w16cid:durableId="941306134">
    <w:abstractNumId w:val="5"/>
  </w:num>
  <w:num w:numId="23" w16cid:durableId="515341804">
    <w:abstractNumId w:val="11"/>
  </w:num>
  <w:num w:numId="24" w16cid:durableId="1014846716">
    <w:abstractNumId w:val="14"/>
  </w:num>
  <w:num w:numId="25" w16cid:durableId="9466980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83"/>
    <w:rsid w:val="00000F5B"/>
    <w:rsid w:val="00004730"/>
    <w:rsid w:val="00004A4D"/>
    <w:rsid w:val="0001287D"/>
    <w:rsid w:val="00016608"/>
    <w:rsid w:val="000172FA"/>
    <w:rsid w:val="000226EF"/>
    <w:rsid w:val="000244BC"/>
    <w:rsid w:val="00024930"/>
    <w:rsid w:val="00033D8C"/>
    <w:rsid w:val="00037AAA"/>
    <w:rsid w:val="00042A0D"/>
    <w:rsid w:val="00043AA2"/>
    <w:rsid w:val="00046446"/>
    <w:rsid w:val="0006126E"/>
    <w:rsid w:val="00064945"/>
    <w:rsid w:val="0007154C"/>
    <w:rsid w:val="0007156A"/>
    <w:rsid w:val="00072AA6"/>
    <w:rsid w:val="0007752D"/>
    <w:rsid w:val="00083760"/>
    <w:rsid w:val="00094E4F"/>
    <w:rsid w:val="000977A3"/>
    <w:rsid w:val="000A56CD"/>
    <w:rsid w:val="000B555C"/>
    <w:rsid w:val="000C4084"/>
    <w:rsid w:val="000C6854"/>
    <w:rsid w:val="000D0DF1"/>
    <w:rsid w:val="000E5E6B"/>
    <w:rsid w:val="000F26BB"/>
    <w:rsid w:val="000F6854"/>
    <w:rsid w:val="001065F3"/>
    <w:rsid w:val="00112B37"/>
    <w:rsid w:val="0012123B"/>
    <w:rsid w:val="001213AC"/>
    <w:rsid w:val="00123AD2"/>
    <w:rsid w:val="00124219"/>
    <w:rsid w:val="0012646C"/>
    <w:rsid w:val="001402AC"/>
    <w:rsid w:val="00143150"/>
    <w:rsid w:val="0014432A"/>
    <w:rsid w:val="00157ECC"/>
    <w:rsid w:val="00162233"/>
    <w:rsid w:val="001652A8"/>
    <w:rsid w:val="00166774"/>
    <w:rsid w:val="001803AA"/>
    <w:rsid w:val="00182BDC"/>
    <w:rsid w:val="00183E39"/>
    <w:rsid w:val="001872E8"/>
    <w:rsid w:val="00192438"/>
    <w:rsid w:val="00197AE1"/>
    <w:rsid w:val="001A7299"/>
    <w:rsid w:val="001B2A19"/>
    <w:rsid w:val="001B3E14"/>
    <w:rsid w:val="001D073C"/>
    <w:rsid w:val="001D70E6"/>
    <w:rsid w:val="001D7593"/>
    <w:rsid w:val="001E0BE3"/>
    <w:rsid w:val="001E24A0"/>
    <w:rsid w:val="001E364B"/>
    <w:rsid w:val="001F4BF0"/>
    <w:rsid w:val="00205165"/>
    <w:rsid w:val="002079F4"/>
    <w:rsid w:val="0021366D"/>
    <w:rsid w:val="00213E38"/>
    <w:rsid w:val="00244291"/>
    <w:rsid w:val="0025089D"/>
    <w:rsid w:val="0025242D"/>
    <w:rsid w:val="00267C04"/>
    <w:rsid w:val="0027206A"/>
    <w:rsid w:val="00275FDF"/>
    <w:rsid w:val="00276E57"/>
    <w:rsid w:val="00290D1B"/>
    <w:rsid w:val="00294C77"/>
    <w:rsid w:val="00295B14"/>
    <w:rsid w:val="002A09A6"/>
    <w:rsid w:val="002A1210"/>
    <w:rsid w:val="002A653D"/>
    <w:rsid w:val="002B0F02"/>
    <w:rsid w:val="002B2C1F"/>
    <w:rsid w:val="002B562E"/>
    <w:rsid w:val="002D2B13"/>
    <w:rsid w:val="002D60B9"/>
    <w:rsid w:val="002D6A88"/>
    <w:rsid w:val="002E03A7"/>
    <w:rsid w:val="002E6AB2"/>
    <w:rsid w:val="002F2560"/>
    <w:rsid w:val="002F372C"/>
    <w:rsid w:val="002F6091"/>
    <w:rsid w:val="00310F19"/>
    <w:rsid w:val="00313410"/>
    <w:rsid w:val="00320826"/>
    <w:rsid w:val="00325676"/>
    <w:rsid w:val="00325C66"/>
    <w:rsid w:val="00344EEE"/>
    <w:rsid w:val="00350F9C"/>
    <w:rsid w:val="00355DF2"/>
    <w:rsid w:val="00366170"/>
    <w:rsid w:val="00366463"/>
    <w:rsid w:val="0036684E"/>
    <w:rsid w:val="00382B78"/>
    <w:rsid w:val="00384920"/>
    <w:rsid w:val="00394E7B"/>
    <w:rsid w:val="003A7172"/>
    <w:rsid w:val="003B05A1"/>
    <w:rsid w:val="003B54A4"/>
    <w:rsid w:val="003B5EEC"/>
    <w:rsid w:val="003C1425"/>
    <w:rsid w:val="003C485F"/>
    <w:rsid w:val="003D2640"/>
    <w:rsid w:val="003D36CC"/>
    <w:rsid w:val="003E05C2"/>
    <w:rsid w:val="003E2CC1"/>
    <w:rsid w:val="003E4B09"/>
    <w:rsid w:val="00400F84"/>
    <w:rsid w:val="004058F5"/>
    <w:rsid w:val="00412C93"/>
    <w:rsid w:val="004131D7"/>
    <w:rsid w:val="00414037"/>
    <w:rsid w:val="00420846"/>
    <w:rsid w:val="00422EFA"/>
    <w:rsid w:val="00426F33"/>
    <w:rsid w:val="0043438B"/>
    <w:rsid w:val="0044048B"/>
    <w:rsid w:val="00442F8C"/>
    <w:rsid w:val="00447828"/>
    <w:rsid w:val="00451095"/>
    <w:rsid w:val="004523F2"/>
    <w:rsid w:val="004601C0"/>
    <w:rsid w:val="00465177"/>
    <w:rsid w:val="004714AC"/>
    <w:rsid w:val="00475D13"/>
    <w:rsid w:val="0048607A"/>
    <w:rsid w:val="00491FBF"/>
    <w:rsid w:val="004A1A7D"/>
    <w:rsid w:val="004A7626"/>
    <w:rsid w:val="004A7EE1"/>
    <w:rsid w:val="004B0FB6"/>
    <w:rsid w:val="004C7942"/>
    <w:rsid w:val="004D1665"/>
    <w:rsid w:val="004E6C02"/>
    <w:rsid w:val="004F0976"/>
    <w:rsid w:val="004F11A5"/>
    <w:rsid w:val="00500360"/>
    <w:rsid w:val="00501D48"/>
    <w:rsid w:val="00505DDB"/>
    <w:rsid w:val="00506CD6"/>
    <w:rsid w:val="00522A15"/>
    <w:rsid w:val="00525471"/>
    <w:rsid w:val="005306E4"/>
    <w:rsid w:val="00533AA3"/>
    <w:rsid w:val="00533F33"/>
    <w:rsid w:val="00536E2D"/>
    <w:rsid w:val="005421D0"/>
    <w:rsid w:val="00581829"/>
    <w:rsid w:val="00582182"/>
    <w:rsid w:val="00582334"/>
    <w:rsid w:val="00583932"/>
    <w:rsid w:val="00585146"/>
    <w:rsid w:val="00586BFE"/>
    <w:rsid w:val="00587064"/>
    <w:rsid w:val="005925C7"/>
    <w:rsid w:val="00594957"/>
    <w:rsid w:val="00595859"/>
    <w:rsid w:val="005A006F"/>
    <w:rsid w:val="005B3058"/>
    <w:rsid w:val="005B797A"/>
    <w:rsid w:val="005C2351"/>
    <w:rsid w:val="005C490F"/>
    <w:rsid w:val="005C6077"/>
    <w:rsid w:val="005C7737"/>
    <w:rsid w:val="005E02A4"/>
    <w:rsid w:val="005E1195"/>
    <w:rsid w:val="005E5B20"/>
    <w:rsid w:val="005F20EF"/>
    <w:rsid w:val="00600F5C"/>
    <w:rsid w:val="00605025"/>
    <w:rsid w:val="0060682E"/>
    <w:rsid w:val="00620C3D"/>
    <w:rsid w:val="00624E8D"/>
    <w:rsid w:val="00626152"/>
    <w:rsid w:val="006309A3"/>
    <w:rsid w:val="006350AB"/>
    <w:rsid w:val="00641DDF"/>
    <w:rsid w:val="00653D90"/>
    <w:rsid w:val="00655832"/>
    <w:rsid w:val="00660D9E"/>
    <w:rsid w:val="00664925"/>
    <w:rsid w:val="00666576"/>
    <w:rsid w:val="00671CA1"/>
    <w:rsid w:val="006723AE"/>
    <w:rsid w:val="00693A37"/>
    <w:rsid w:val="00697845"/>
    <w:rsid w:val="006A5F51"/>
    <w:rsid w:val="006B7925"/>
    <w:rsid w:val="006C3100"/>
    <w:rsid w:val="006C6DC3"/>
    <w:rsid w:val="006D137B"/>
    <w:rsid w:val="006D531D"/>
    <w:rsid w:val="006D5AA7"/>
    <w:rsid w:val="006D66FE"/>
    <w:rsid w:val="006D6D83"/>
    <w:rsid w:val="006E0F52"/>
    <w:rsid w:val="006E4986"/>
    <w:rsid w:val="006F504A"/>
    <w:rsid w:val="00702F5E"/>
    <w:rsid w:val="00703083"/>
    <w:rsid w:val="00711D22"/>
    <w:rsid w:val="00714870"/>
    <w:rsid w:val="00722C3B"/>
    <w:rsid w:val="00725BBB"/>
    <w:rsid w:val="00731441"/>
    <w:rsid w:val="00735C15"/>
    <w:rsid w:val="007538B5"/>
    <w:rsid w:val="007566CC"/>
    <w:rsid w:val="00760D78"/>
    <w:rsid w:val="00790192"/>
    <w:rsid w:val="0079504F"/>
    <w:rsid w:val="007966C0"/>
    <w:rsid w:val="007A285F"/>
    <w:rsid w:val="007A6149"/>
    <w:rsid w:val="007B5B09"/>
    <w:rsid w:val="007C07FA"/>
    <w:rsid w:val="007C26E9"/>
    <w:rsid w:val="007C745C"/>
    <w:rsid w:val="007D5CF5"/>
    <w:rsid w:val="007E0F72"/>
    <w:rsid w:val="007E359F"/>
    <w:rsid w:val="007F329D"/>
    <w:rsid w:val="007F7D72"/>
    <w:rsid w:val="0081408C"/>
    <w:rsid w:val="008201DA"/>
    <w:rsid w:val="00826740"/>
    <w:rsid w:val="0082767C"/>
    <w:rsid w:val="00837929"/>
    <w:rsid w:val="008423A4"/>
    <w:rsid w:val="00844549"/>
    <w:rsid w:val="00850FD6"/>
    <w:rsid w:val="0085248C"/>
    <w:rsid w:val="0085597A"/>
    <w:rsid w:val="0086180D"/>
    <w:rsid w:val="00861DE7"/>
    <w:rsid w:val="0087004A"/>
    <w:rsid w:val="008856EA"/>
    <w:rsid w:val="00885991"/>
    <w:rsid w:val="0089280B"/>
    <w:rsid w:val="00892A81"/>
    <w:rsid w:val="0089453D"/>
    <w:rsid w:val="00894AB6"/>
    <w:rsid w:val="008B2315"/>
    <w:rsid w:val="008C025B"/>
    <w:rsid w:val="008C1C0A"/>
    <w:rsid w:val="008C3833"/>
    <w:rsid w:val="008D0581"/>
    <w:rsid w:val="008D2208"/>
    <w:rsid w:val="008F4EB3"/>
    <w:rsid w:val="00904E00"/>
    <w:rsid w:val="00912DA1"/>
    <w:rsid w:val="00915AED"/>
    <w:rsid w:val="00916041"/>
    <w:rsid w:val="00923C7A"/>
    <w:rsid w:val="00931452"/>
    <w:rsid w:val="00932D36"/>
    <w:rsid w:val="00955F23"/>
    <w:rsid w:val="009607CD"/>
    <w:rsid w:val="00970E2C"/>
    <w:rsid w:val="00976803"/>
    <w:rsid w:val="00983153"/>
    <w:rsid w:val="00983512"/>
    <w:rsid w:val="0099106C"/>
    <w:rsid w:val="009921BB"/>
    <w:rsid w:val="00994BC3"/>
    <w:rsid w:val="009969D5"/>
    <w:rsid w:val="009A1029"/>
    <w:rsid w:val="009A468A"/>
    <w:rsid w:val="009B4D0C"/>
    <w:rsid w:val="009B5459"/>
    <w:rsid w:val="009C3FD2"/>
    <w:rsid w:val="009C40CF"/>
    <w:rsid w:val="009D2E9D"/>
    <w:rsid w:val="009E422A"/>
    <w:rsid w:val="009E7D0E"/>
    <w:rsid w:val="009F4EE1"/>
    <w:rsid w:val="00A0509D"/>
    <w:rsid w:val="00A23BA4"/>
    <w:rsid w:val="00A2453C"/>
    <w:rsid w:val="00A257A9"/>
    <w:rsid w:val="00A31B8D"/>
    <w:rsid w:val="00A3476C"/>
    <w:rsid w:val="00A67708"/>
    <w:rsid w:val="00A74728"/>
    <w:rsid w:val="00A776B8"/>
    <w:rsid w:val="00A776BC"/>
    <w:rsid w:val="00A80755"/>
    <w:rsid w:val="00A8106D"/>
    <w:rsid w:val="00A811F1"/>
    <w:rsid w:val="00A84C5B"/>
    <w:rsid w:val="00A86199"/>
    <w:rsid w:val="00A87BEF"/>
    <w:rsid w:val="00AA6051"/>
    <w:rsid w:val="00AC176B"/>
    <w:rsid w:val="00AC7470"/>
    <w:rsid w:val="00AD0708"/>
    <w:rsid w:val="00AE703B"/>
    <w:rsid w:val="00AF2E89"/>
    <w:rsid w:val="00AF58AB"/>
    <w:rsid w:val="00AF786A"/>
    <w:rsid w:val="00B0280C"/>
    <w:rsid w:val="00B17880"/>
    <w:rsid w:val="00B329A0"/>
    <w:rsid w:val="00B36820"/>
    <w:rsid w:val="00B41A5F"/>
    <w:rsid w:val="00B5446F"/>
    <w:rsid w:val="00B57881"/>
    <w:rsid w:val="00B617D9"/>
    <w:rsid w:val="00B618D5"/>
    <w:rsid w:val="00B648C0"/>
    <w:rsid w:val="00B80790"/>
    <w:rsid w:val="00B8177B"/>
    <w:rsid w:val="00B826A6"/>
    <w:rsid w:val="00B82D15"/>
    <w:rsid w:val="00B82D56"/>
    <w:rsid w:val="00BA28C5"/>
    <w:rsid w:val="00BC7A7A"/>
    <w:rsid w:val="00BD1D11"/>
    <w:rsid w:val="00BE2D99"/>
    <w:rsid w:val="00BE759C"/>
    <w:rsid w:val="00BF38C6"/>
    <w:rsid w:val="00BF59FF"/>
    <w:rsid w:val="00C071A4"/>
    <w:rsid w:val="00C128AC"/>
    <w:rsid w:val="00C17BE7"/>
    <w:rsid w:val="00C22CE8"/>
    <w:rsid w:val="00C25AE6"/>
    <w:rsid w:val="00C36E98"/>
    <w:rsid w:val="00C37906"/>
    <w:rsid w:val="00C40F54"/>
    <w:rsid w:val="00C4550C"/>
    <w:rsid w:val="00C57F83"/>
    <w:rsid w:val="00C636AC"/>
    <w:rsid w:val="00C6527E"/>
    <w:rsid w:val="00C65BAA"/>
    <w:rsid w:val="00C72411"/>
    <w:rsid w:val="00C8315A"/>
    <w:rsid w:val="00C93BAD"/>
    <w:rsid w:val="00C9468E"/>
    <w:rsid w:val="00C972FA"/>
    <w:rsid w:val="00CA153F"/>
    <w:rsid w:val="00CA6139"/>
    <w:rsid w:val="00CA6A2E"/>
    <w:rsid w:val="00CB2C71"/>
    <w:rsid w:val="00CD33C8"/>
    <w:rsid w:val="00CE5C00"/>
    <w:rsid w:val="00CE6FB3"/>
    <w:rsid w:val="00D020BE"/>
    <w:rsid w:val="00D02F27"/>
    <w:rsid w:val="00D107A6"/>
    <w:rsid w:val="00D16528"/>
    <w:rsid w:val="00D2151E"/>
    <w:rsid w:val="00D23872"/>
    <w:rsid w:val="00D23CA0"/>
    <w:rsid w:val="00D2572E"/>
    <w:rsid w:val="00D27CFE"/>
    <w:rsid w:val="00D31C3F"/>
    <w:rsid w:val="00D45F7B"/>
    <w:rsid w:val="00D55021"/>
    <w:rsid w:val="00D55839"/>
    <w:rsid w:val="00D62872"/>
    <w:rsid w:val="00D705E8"/>
    <w:rsid w:val="00D83FDF"/>
    <w:rsid w:val="00D84EB6"/>
    <w:rsid w:val="00D8616C"/>
    <w:rsid w:val="00D9525D"/>
    <w:rsid w:val="00DA0EAD"/>
    <w:rsid w:val="00DA766C"/>
    <w:rsid w:val="00DB0664"/>
    <w:rsid w:val="00DB114E"/>
    <w:rsid w:val="00DB161B"/>
    <w:rsid w:val="00DB2151"/>
    <w:rsid w:val="00DC4700"/>
    <w:rsid w:val="00DD2E3F"/>
    <w:rsid w:val="00DE452D"/>
    <w:rsid w:val="00DF0A7A"/>
    <w:rsid w:val="00DF2071"/>
    <w:rsid w:val="00DF5291"/>
    <w:rsid w:val="00DF52DD"/>
    <w:rsid w:val="00DF5D83"/>
    <w:rsid w:val="00DF73FA"/>
    <w:rsid w:val="00E03D5F"/>
    <w:rsid w:val="00E04447"/>
    <w:rsid w:val="00E16323"/>
    <w:rsid w:val="00E171B0"/>
    <w:rsid w:val="00E246A2"/>
    <w:rsid w:val="00E27DDC"/>
    <w:rsid w:val="00E324CA"/>
    <w:rsid w:val="00E33742"/>
    <w:rsid w:val="00E33D6C"/>
    <w:rsid w:val="00E37573"/>
    <w:rsid w:val="00E400B1"/>
    <w:rsid w:val="00E5499A"/>
    <w:rsid w:val="00E6042E"/>
    <w:rsid w:val="00E66ECB"/>
    <w:rsid w:val="00E73B06"/>
    <w:rsid w:val="00E74324"/>
    <w:rsid w:val="00E75ED8"/>
    <w:rsid w:val="00E76D8D"/>
    <w:rsid w:val="00E82E45"/>
    <w:rsid w:val="00E84FAC"/>
    <w:rsid w:val="00E8606F"/>
    <w:rsid w:val="00E87A8F"/>
    <w:rsid w:val="00E87E14"/>
    <w:rsid w:val="00E9456D"/>
    <w:rsid w:val="00EA789E"/>
    <w:rsid w:val="00EC1996"/>
    <w:rsid w:val="00EC58BF"/>
    <w:rsid w:val="00ED10E6"/>
    <w:rsid w:val="00ED57D0"/>
    <w:rsid w:val="00EF6856"/>
    <w:rsid w:val="00EF7FE8"/>
    <w:rsid w:val="00F045A0"/>
    <w:rsid w:val="00F2623A"/>
    <w:rsid w:val="00F372A6"/>
    <w:rsid w:val="00F513FF"/>
    <w:rsid w:val="00F52CD4"/>
    <w:rsid w:val="00F52ED2"/>
    <w:rsid w:val="00F81CF2"/>
    <w:rsid w:val="00FC07C0"/>
    <w:rsid w:val="00FC3B47"/>
    <w:rsid w:val="00FD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1FBA0F"/>
  <w15:docId w15:val="{8BFB6289-5241-4138-BB0D-9D736232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D83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qFormat/>
    <w:rsid w:val="00366463"/>
    <w:pPr>
      <w:spacing w:before="120" w:after="120" w:line="360" w:lineRule="auto"/>
      <w:ind w:firstLine="284"/>
      <w:jc w:val="center"/>
      <w:outlineLvl w:val="0"/>
    </w:pPr>
    <w:rPr>
      <w:rFonts w:ascii="Roboto" w:hAnsi="Roboto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cs="Times New Roman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3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pacing w:line="240" w:lineRule="auto"/>
    </w:pPr>
    <w:rPr>
      <w:rFonts w:ascii="Courier New" w:hAnsi="Courier New" w:cs="Courier New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9A1029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pt-PT"/>
    </w:rPr>
  </w:style>
  <w:style w:type="character" w:customStyle="1" w:styleId="normaltextrun">
    <w:name w:val="normaltextrun"/>
    <w:basedOn w:val="Tipodeletrapredefinidodopargrafo"/>
    <w:rsid w:val="009A1029"/>
  </w:style>
  <w:style w:type="character" w:customStyle="1" w:styleId="spellingerror">
    <w:name w:val="spellingerror"/>
    <w:basedOn w:val="Tipodeletrapredefinidodopargrafo"/>
    <w:rsid w:val="009A1029"/>
  </w:style>
  <w:style w:type="character" w:customStyle="1" w:styleId="eop">
    <w:name w:val="eop"/>
    <w:basedOn w:val="Tipodeletrapredefinidodopargrafo"/>
    <w:rsid w:val="009A1029"/>
  </w:style>
  <w:style w:type="character" w:customStyle="1" w:styleId="Estilo1">
    <w:name w:val="Estilo1"/>
    <w:basedOn w:val="Tipodeletrapredefinidodopargrafo"/>
    <w:uiPriority w:val="1"/>
    <w:rsid w:val="00D107A6"/>
    <w:rPr>
      <w:rFonts w:ascii="Roboto" w:hAnsi="Roboto"/>
      <w:sz w:val="16"/>
    </w:rPr>
  </w:style>
  <w:style w:type="character" w:customStyle="1" w:styleId="Robotomorada">
    <w:name w:val="Roboto_morada"/>
    <w:basedOn w:val="Tipodeletrapredefinidodopargrafo"/>
    <w:uiPriority w:val="1"/>
    <w:rsid w:val="00D107A6"/>
    <w:rPr>
      <w:rFonts w:ascii="Roboto" w:hAnsi="Roboto"/>
      <w:sz w:val="16"/>
    </w:rPr>
  </w:style>
  <w:style w:type="character" w:customStyle="1" w:styleId="Estilo2">
    <w:name w:val="Estilo2"/>
    <w:basedOn w:val="Tipodeletrapredefinidodopargrafo"/>
    <w:uiPriority w:val="1"/>
    <w:rsid w:val="005B3058"/>
    <w:rPr>
      <w:sz w:val="18"/>
    </w:rPr>
  </w:style>
  <w:style w:type="character" w:customStyle="1" w:styleId="Estilo3">
    <w:name w:val="Estilo3"/>
    <w:basedOn w:val="Tipodeletrapredefinidodopargrafo"/>
    <w:uiPriority w:val="1"/>
    <w:rsid w:val="005B3058"/>
    <w:rPr>
      <w:rFonts w:ascii="Roboto" w:hAnsi="Roboto"/>
      <w:sz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E6C0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E6C02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E6C02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arreto\OneDrive%20-%2000541%20Munic&#237;pio%20de%20Leiria\Ambiente%20de%20Trabalho\Modelos\oficios_substituir\Imp-UR-42-01%20-%20Pedido%20de%20element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3FB95ADF5B4C95962D95983D03C3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0C5759-A09F-47F9-AAD7-85FAECD243BC}"/>
      </w:docPartPr>
      <w:docPartBody>
        <w:p w:rsidR="00FF6CF6" w:rsidRDefault="00FF6CF6">
          <w:pPr>
            <w:pStyle w:val="273FB95ADF5B4C95962D95983D03C331"/>
          </w:pPr>
          <w:r w:rsidRPr="00F3785B">
            <w:rPr>
              <w:rStyle w:val="TextodoMarcadordePosio"/>
            </w:rPr>
            <w:t>Escolha um item.</w:t>
          </w:r>
        </w:p>
      </w:docPartBody>
    </w:docPart>
    <w:docPart>
      <w:docPartPr>
        <w:name w:val="87073961FEC84035A169F28F39B042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8AD3AC-F798-4B27-B2EA-1E718DC47B41}"/>
      </w:docPartPr>
      <w:docPartBody>
        <w:p w:rsidR="005D6179" w:rsidRDefault="005D6179" w:rsidP="005D6179">
          <w:pPr>
            <w:pStyle w:val="87073961FEC84035A169F28F39B04249"/>
          </w:pPr>
          <w:r w:rsidRPr="002D2233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83158434ADCC42929A040CD9E2FA23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77F43-4C28-4CEE-BA0C-275C712937A7}"/>
      </w:docPartPr>
      <w:docPartBody>
        <w:p w:rsidR="005D6179" w:rsidRDefault="005D6179" w:rsidP="005D6179">
          <w:pPr>
            <w:pStyle w:val="83158434ADCC42929A040CD9E2FA23DE"/>
          </w:pPr>
          <w:r w:rsidRPr="002D2233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9C760E0A4316443BAD98FCDF408FE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AA8A9-F8E0-4C6F-9234-B485E539948B}"/>
      </w:docPartPr>
      <w:docPartBody>
        <w:p w:rsidR="005D6179" w:rsidRDefault="005D6179" w:rsidP="005D6179">
          <w:pPr>
            <w:pStyle w:val="9C760E0A4316443BAD98FCDF408FE5D0"/>
          </w:pPr>
          <w:r w:rsidRPr="002D2233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DE51A049F32A492E8349C5AD49AC27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F8209-990A-4122-B301-6A73AACF0DB2}"/>
      </w:docPartPr>
      <w:docPartBody>
        <w:p w:rsidR="005D6179" w:rsidRDefault="005D6179" w:rsidP="005D6179">
          <w:pPr>
            <w:pStyle w:val="DE51A049F32A492E8349C5AD49AC27BD"/>
          </w:pPr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72F1D451965D4B788FBEC7BEAA92B7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64CA31-7C29-48EB-A091-13757600EFE8}"/>
      </w:docPartPr>
      <w:docPartBody>
        <w:p w:rsidR="005D6179" w:rsidRDefault="005D6179" w:rsidP="005D6179">
          <w:pPr>
            <w:pStyle w:val="72F1D451965D4B788FBEC7BEAA92B758"/>
          </w:pPr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D23F7DBA5D5F40CF89D703C0072B4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6098C-4B5A-42CF-934C-F662F61CEA50}"/>
      </w:docPartPr>
      <w:docPartBody>
        <w:p w:rsidR="005D6179" w:rsidRDefault="005D6179" w:rsidP="005D6179">
          <w:pPr>
            <w:pStyle w:val="D23F7DBA5D5F40CF89D703C0072B4547"/>
          </w:pPr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39A8AA8B315C4CD991120E27DCFA9E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26EDFC-52FC-4EC9-9141-A4217EB55F5E}"/>
      </w:docPartPr>
      <w:docPartBody>
        <w:p w:rsidR="005D6179" w:rsidRDefault="005D6179" w:rsidP="005D6179">
          <w:pPr>
            <w:pStyle w:val="39A8AA8B315C4CD991120E27DCFA9EBF"/>
          </w:pPr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59EFF87B801B422AA5D2A50231B91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4C2D3-1BF0-450F-A1EB-D536AB3C9743}"/>
      </w:docPartPr>
      <w:docPartBody>
        <w:p w:rsidR="005D6179" w:rsidRDefault="005D6179" w:rsidP="005D6179">
          <w:pPr>
            <w:pStyle w:val="59EFF87B801B422AA5D2A50231B91396"/>
          </w:pPr>
          <w:r w:rsidRPr="009B4266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63A9AC044134479099921B984DC23A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38BB3-1784-45B0-9614-8A4B32DACB30}"/>
      </w:docPartPr>
      <w:docPartBody>
        <w:p w:rsidR="005D6179" w:rsidRDefault="005D6179" w:rsidP="005D6179">
          <w:pPr>
            <w:pStyle w:val="63A9AC044134479099921B984DC23AA1"/>
          </w:pPr>
          <w:r w:rsidRPr="009B4266">
            <w:rPr>
              <w:rStyle w:val="TextodoMarcadordePosio"/>
              <w:rFonts w:ascii="Roboto" w:hAnsi="Roboto"/>
              <w:sz w:val="18"/>
              <w:szCs w:val="18"/>
            </w:rPr>
            <w:t>Clique para introduzir uma data.</w:t>
          </w:r>
        </w:p>
      </w:docPartBody>
    </w:docPart>
    <w:docPart>
      <w:docPartPr>
        <w:name w:val="926B77D0A7F741A390E68D56E8EF8A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0EEEF-41A6-41C7-9031-4A70791A1FA3}"/>
      </w:docPartPr>
      <w:docPartBody>
        <w:p w:rsidR="005D6179" w:rsidRDefault="005D6179" w:rsidP="005D6179">
          <w:pPr>
            <w:pStyle w:val="926B77D0A7F741A390E68D56E8EF8ACC"/>
          </w:pPr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E29AF85EF57647AFB1C7A97276DBCA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DD14A-2A80-418F-85EB-B6E59CC50A3E}"/>
      </w:docPartPr>
      <w:docPartBody>
        <w:p w:rsidR="005D6179" w:rsidRDefault="005D6179" w:rsidP="005D6179">
          <w:pPr>
            <w:pStyle w:val="E29AF85EF57647AFB1C7A97276DBCA7D"/>
          </w:pPr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2F24F1FA0F5744DD8382E600B13EA3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ECA74-B708-4AB4-BB75-FB995CA107FC}"/>
      </w:docPartPr>
      <w:docPartBody>
        <w:p w:rsidR="005D6179" w:rsidRDefault="005D6179" w:rsidP="005D6179">
          <w:pPr>
            <w:pStyle w:val="2F24F1FA0F5744DD8382E600B13EA3C0"/>
          </w:pPr>
          <w:r w:rsidRPr="0060724F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1A45BCDCA8F549C5927268DD409633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310803-DD0D-4079-A190-9637DA32291B}"/>
      </w:docPartPr>
      <w:docPartBody>
        <w:p w:rsidR="005D6179" w:rsidRDefault="005D6179" w:rsidP="005D6179">
          <w:pPr>
            <w:pStyle w:val="1A45BCDCA8F549C5927268DD40963340"/>
          </w:pPr>
          <w:r w:rsidRPr="00190077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AE0FC7F35A134BEEA41BC82D25D9B6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CB61C-94BB-4893-8DCE-5AA147EDB350}"/>
      </w:docPartPr>
      <w:docPartBody>
        <w:p w:rsidR="005D6179" w:rsidRDefault="005D6179" w:rsidP="005D6179">
          <w:pPr>
            <w:pStyle w:val="AE0FC7F35A134BEEA41BC82D25D9B681"/>
          </w:pPr>
          <w:r w:rsidRPr="00626C17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BBB6499C385C4F1AB68B90423A2F1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CE103-5D21-4A16-9E55-A32C52AB2E40}"/>
      </w:docPartPr>
      <w:docPartBody>
        <w:p w:rsidR="005D6179" w:rsidRDefault="005D6179" w:rsidP="005D6179">
          <w:pPr>
            <w:pStyle w:val="BBB6499C385C4F1AB68B90423A2F177A"/>
          </w:pPr>
          <w:r w:rsidRPr="00626C17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B853E65F11E14B9E861F6E62F04B8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E2471-D5D4-485B-BE6C-8A4A9992FAFC}"/>
      </w:docPartPr>
      <w:docPartBody>
        <w:p w:rsidR="005D6179" w:rsidRDefault="005D6179" w:rsidP="005D6179">
          <w:pPr>
            <w:pStyle w:val="B853E65F11E14B9E861F6E62F04B8089"/>
          </w:pPr>
          <w:r w:rsidRPr="009F3A70">
            <w:rPr>
              <w:rStyle w:val="TextodoMarcadordePosio"/>
              <w:rFonts w:ascii="Roboto" w:hAnsi="Roboto"/>
              <w:sz w:val="18"/>
              <w:szCs w:val="18"/>
            </w:rPr>
            <w:t>Clique aqui para introduzir texto.</w:t>
          </w:r>
        </w:p>
      </w:docPartBody>
    </w:docPart>
    <w:docPart>
      <w:docPartPr>
        <w:name w:val="DBCAE77773B3469DB1B6F1CDA95F2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DB3A9-4756-42F5-A860-0B633FF2D56A}"/>
      </w:docPartPr>
      <w:docPartBody>
        <w:p w:rsidR="005D6179" w:rsidRDefault="005D6179" w:rsidP="005D6179">
          <w:pPr>
            <w:pStyle w:val="DBCAE77773B3469DB1B6F1CDA95F2159"/>
          </w:pPr>
          <w:r w:rsidRPr="00A3219F">
            <w:rPr>
              <w:rStyle w:val="TextodoMarcadordePosio"/>
              <w:rFonts w:ascii="Roboto" w:hAnsi="Roboto"/>
              <w:sz w:val="18"/>
              <w:szCs w:val="18"/>
            </w:rPr>
            <w:t>Clique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F6"/>
    <w:rsid w:val="00043AA2"/>
    <w:rsid w:val="00267C04"/>
    <w:rsid w:val="00276E57"/>
    <w:rsid w:val="00426F60"/>
    <w:rsid w:val="00513FCE"/>
    <w:rsid w:val="00582334"/>
    <w:rsid w:val="005D6179"/>
    <w:rsid w:val="006D531D"/>
    <w:rsid w:val="00826740"/>
    <w:rsid w:val="0091609D"/>
    <w:rsid w:val="009A468A"/>
    <w:rsid w:val="009B5459"/>
    <w:rsid w:val="009C40CF"/>
    <w:rsid w:val="009E7D0E"/>
    <w:rsid w:val="00B8177B"/>
    <w:rsid w:val="00C64F27"/>
    <w:rsid w:val="00C65BAA"/>
    <w:rsid w:val="00CE6534"/>
    <w:rsid w:val="00DF5291"/>
    <w:rsid w:val="00F55AE9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5D6179"/>
    <w:rPr>
      <w:color w:val="808080"/>
    </w:rPr>
  </w:style>
  <w:style w:type="paragraph" w:customStyle="1" w:styleId="273FB95ADF5B4C95962D95983D03C331">
    <w:name w:val="273FB95ADF5B4C95962D95983D03C331"/>
  </w:style>
  <w:style w:type="paragraph" w:customStyle="1" w:styleId="87073961FEC84035A169F28F39B04249">
    <w:name w:val="87073961FEC84035A169F28F39B04249"/>
    <w:rsid w:val="005D6179"/>
  </w:style>
  <w:style w:type="paragraph" w:customStyle="1" w:styleId="83158434ADCC42929A040CD9E2FA23DE">
    <w:name w:val="83158434ADCC42929A040CD9E2FA23DE"/>
    <w:rsid w:val="005D6179"/>
  </w:style>
  <w:style w:type="paragraph" w:customStyle="1" w:styleId="9C760E0A4316443BAD98FCDF408FE5D0">
    <w:name w:val="9C760E0A4316443BAD98FCDF408FE5D0"/>
    <w:rsid w:val="005D6179"/>
  </w:style>
  <w:style w:type="paragraph" w:customStyle="1" w:styleId="DE51A049F32A492E8349C5AD49AC27BD">
    <w:name w:val="DE51A049F32A492E8349C5AD49AC27BD"/>
    <w:rsid w:val="005D6179"/>
  </w:style>
  <w:style w:type="paragraph" w:customStyle="1" w:styleId="72F1D451965D4B788FBEC7BEAA92B758">
    <w:name w:val="72F1D451965D4B788FBEC7BEAA92B758"/>
    <w:rsid w:val="005D6179"/>
  </w:style>
  <w:style w:type="paragraph" w:customStyle="1" w:styleId="D23F7DBA5D5F40CF89D703C0072B4547">
    <w:name w:val="D23F7DBA5D5F40CF89D703C0072B4547"/>
    <w:rsid w:val="005D6179"/>
  </w:style>
  <w:style w:type="paragraph" w:customStyle="1" w:styleId="39A8AA8B315C4CD991120E27DCFA9EBF">
    <w:name w:val="39A8AA8B315C4CD991120E27DCFA9EBF"/>
    <w:rsid w:val="005D6179"/>
  </w:style>
  <w:style w:type="paragraph" w:customStyle="1" w:styleId="59EFF87B801B422AA5D2A50231B91396">
    <w:name w:val="59EFF87B801B422AA5D2A50231B91396"/>
    <w:rsid w:val="005D6179"/>
  </w:style>
  <w:style w:type="paragraph" w:customStyle="1" w:styleId="63A9AC044134479099921B984DC23AA1">
    <w:name w:val="63A9AC044134479099921B984DC23AA1"/>
    <w:rsid w:val="005D6179"/>
  </w:style>
  <w:style w:type="paragraph" w:customStyle="1" w:styleId="926B77D0A7F741A390E68D56E8EF8ACC">
    <w:name w:val="926B77D0A7F741A390E68D56E8EF8ACC"/>
    <w:rsid w:val="005D6179"/>
  </w:style>
  <w:style w:type="paragraph" w:customStyle="1" w:styleId="E29AF85EF57647AFB1C7A97276DBCA7D">
    <w:name w:val="E29AF85EF57647AFB1C7A97276DBCA7D"/>
    <w:rsid w:val="005D6179"/>
  </w:style>
  <w:style w:type="paragraph" w:customStyle="1" w:styleId="2F24F1FA0F5744DD8382E600B13EA3C0">
    <w:name w:val="2F24F1FA0F5744DD8382E600B13EA3C0"/>
    <w:rsid w:val="005D6179"/>
  </w:style>
  <w:style w:type="paragraph" w:customStyle="1" w:styleId="1A45BCDCA8F549C5927268DD40963340">
    <w:name w:val="1A45BCDCA8F549C5927268DD40963340"/>
    <w:rsid w:val="005D6179"/>
  </w:style>
  <w:style w:type="paragraph" w:customStyle="1" w:styleId="AE0FC7F35A134BEEA41BC82D25D9B681">
    <w:name w:val="AE0FC7F35A134BEEA41BC82D25D9B681"/>
    <w:rsid w:val="005D6179"/>
  </w:style>
  <w:style w:type="paragraph" w:customStyle="1" w:styleId="BBB6499C385C4F1AB68B90423A2F177A">
    <w:name w:val="BBB6499C385C4F1AB68B90423A2F177A"/>
    <w:rsid w:val="005D6179"/>
  </w:style>
  <w:style w:type="paragraph" w:customStyle="1" w:styleId="B853E65F11E14B9E861F6E62F04B8089">
    <w:name w:val="B853E65F11E14B9E861F6E62F04B8089"/>
    <w:rsid w:val="005D6179"/>
  </w:style>
  <w:style w:type="paragraph" w:customStyle="1" w:styleId="DBCAE77773B3469DB1B6F1CDA95F2159">
    <w:name w:val="DBCAE77773B3469DB1B6F1CDA95F2159"/>
    <w:rsid w:val="005D61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2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Imp-UR-42-01 - Pedido de elementos.dotx</Template>
  <TotalTime>6</TotalTime>
  <Pages>2</Pages>
  <Words>313</Words>
  <Characters>1694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Cláudia Sofia Carreto</dc:creator>
  <cp:keywords/>
  <dc:description>Ofício Geral</dc:description>
  <cp:lastModifiedBy>Susana Margarida Coelho</cp:lastModifiedBy>
  <cp:revision>2</cp:revision>
  <cp:lastPrinted>2011-06-06T10:08:00Z</cp:lastPrinted>
  <dcterms:created xsi:type="dcterms:W3CDTF">2025-08-01T13:22:00Z</dcterms:created>
  <dcterms:modified xsi:type="dcterms:W3CDTF">2025-08-01T13:22:00Z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</Properties>
</file>