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FA72EC" w14:textId="77777777" w:rsidR="002C4C41" w:rsidRDefault="002C4C41" w:rsidP="002249DE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</w:p>
    <w:p w14:paraId="7720D453" w14:textId="360AAF79" w:rsidR="00932161" w:rsidRPr="00213795" w:rsidRDefault="00932161" w:rsidP="002249DE">
      <w:pPr>
        <w:spacing w:after="120" w:line="360" w:lineRule="auto"/>
        <w:ind w:firstLine="284"/>
        <w:jc w:val="center"/>
        <w:rPr>
          <w:rFonts w:ascii="Roboto" w:hAnsi="Roboto"/>
          <w:b/>
          <w:bCs/>
          <w:caps/>
        </w:rPr>
      </w:pPr>
      <w:r w:rsidRPr="00213795">
        <w:rPr>
          <w:rFonts w:ascii="Roboto" w:hAnsi="Roboto"/>
          <w:b/>
          <w:bCs/>
          <w:caps/>
        </w:rPr>
        <w:t>Termo de responsabilidade do autor</w:t>
      </w:r>
      <w:r w:rsidR="00F31751" w:rsidRPr="00213795">
        <w:rPr>
          <w:rFonts w:ascii="Roboto" w:hAnsi="Roboto"/>
          <w:b/>
          <w:bCs/>
          <w:caps/>
        </w:rPr>
        <w:t xml:space="preserve"> do Plano de Acessibilidades</w:t>
      </w:r>
    </w:p>
    <w:p w14:paraId="2BDAF1E1" w14:textId="06DDA10B" w:rsidR="00932161" w:rsidRDefault="00932161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31DDDFE6" w14:textId="55925C74" w:rsidR="002249DE" w:rsidRDefault="00D87A28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25B994C0A5B644C8AF58FE3F4963CD70"/>
          </w:placeholder>
          <w:showingPlcHdr/>
          <w:text/>
        </w:sdtPr>
        <w:sdtEndPr/>
        <w:sdtContent>
          <w:r w:rsidR="002249DE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(a), morador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5C16077FC00B4DCDB29D8ED7900FB502"/>
          </w:placeholder>
          <w:showingPlcHdr/>
          <w:text/>
        </w:sdtPr>
        <w:sdtEndPr/>
        <w:sdtContent>
          <w:r w:rsidR="002249DE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2249DE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2249DE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, contribuinte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39C39167B44D4E7A93882BF09BA0A4AC"/>
          </w:placeholder>
          <w:showingPlcHdr/>
          <w:text/>
        </w:sdtPr>
        <w:sdtEndPr/>
        <w:sdtContent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C4A3FFB5A25E48679BABA41E9F98D56B"/>
          </w:placeholder>
          <w:showingPlcHdr/>
          <w:text/>
        </w:sdtPr>
        <w:sdtEndPr/>
        <w:sdtContent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(b)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AC8C2D1CC5B84595BDFE4751F03B5B93"/>
          </w:placeholder>
          <w:showingPlcHdr/>
          <w:text/>
        </w:sdtPr>
        <w:sdtEndPr/>
        <w:sdtContent>
          <w:r w:rsidR="002249DE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, declara, para efeitos do disposto no n.º 1 do artigo 10.º do Decreto-Lei n.º 555/99, de 16 de dezembro, e no Decreto -Lei n.º 163/2006, de 8 de agosto, ambos na sua redação atual, que o plano de acessibilidades de que é autor, relativo à obra de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natureza da operação urbanística a realizar"/>
          <w:tag w:val="Indicar a natureza da operação urbanística a realizar"/>
          <w:id w:val="1751470340"/>
          <w:placeholder>
            <w:docPart w:val="080CF37437AD44F7BDD89DD73807A9A9"/>
          </w:placeholder>
          <w:showingPlcHdr/>
          <w:text/>
        </w:sdtPr>
        <w:sdtEndPr/>
        <w:sdtContent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 w:rsidR="002249DE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 w:rsidR="002249DE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</w:t>
          </w:r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(c), localizada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E2663FB6CD054507B6F20B748922FBB1"/>
          </w:placeholder>
          <w:showingPlcHdr/>
          <w:text/>
        </w:sdtPr>
        <w:sdtEndPr/>
        <w:sdtContent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(d), cujo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se se trata de licenciamento ou comunicação prévia"/>
          <w:tag w:val="Indicar se se trata de licenciamento ou comunicação prévia"/>
          <w:id w:val="875128804"/>
          <w:placeholder>
            <w:docPart w:val="839DEE9A36E34E89A3FCBFF4BBC659A5"/>
          </w:placeholder>
          <w:showingPlcHdr/>
          <w:text/>
        </w:sdtPr>
        <w:sdtEndPr/>
        <w:sdtContent>
          <w:r w:rsidR="002249DE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(e) foi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que foi &quot;requerido&quot; no caso de licenciamento ou &quot;apresentado&quot; no caso de comunicação prévia"/>
          <w:tag w:val="Indicar que foi &quot;requerido&quot; no caso de licenciamento ou &quot;apresentado&quot; no caso de comunicação prévia"/>
          <w:id w:val="-1182579817"/>
          <w:placeholder>
            <w:docPart w:val="E09450CA8E604A47B8D67771AB6E7DCF"/>
          </w:placeholder>
          <w:showingPlcHdr/>
          <w:text/>
        </w:sdtPr>
        <w:sdtEndPr/>
        <w:sdtContent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(f) por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requente ou comunicante"/>
          <w:tag w:val="Indicar o nome e morada do requente ou comunicante"/>
          <w:id w:val="1282066298"/>
          <w:placeholder>
            <w:docPart w:val="3EDDDDBAD86A4564B07762113482C21E"/>
          </w:placeholder>
          <w:showingPlcHdr/>
          <w:text/>
        </w:sdtPr>
        <w:sdtEndPr/>
        <w:sdtContent>
          <w:r w:rsidR="002249DE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(g) observa as normas legais e regulamentares aplicáveis, com exceção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, quando for o caso, as normas técnicas de acessibilidades que não foram cumpridas e justificação dos motivos que legitimam o incumprimento."/>
          <w:tag w:val="Indicar, quando for o caso, as normas técnicas de acessibilidades que não foram cumpridas e justificação dos motivos que legitimam o incumprimento."/>
          <w:id w:val="1379590925"/>
          <w:placeholder>
            <w:docPart w:val="00B466511FFF4E2FA76A14E31926C282"/>
          </w:placeholder>
          <w:showingPlcHdr/>
          <w:text/>
        </w:sdtPr>
        <w:sdtEndPr/>
        <w:sdtContent>
          <w:r w:rsidR="002249DE" w:rsidRPr="002249DE">
            <w:rPr>
              <w:rStyle w:val="TextodoMarcadordePosio"/>
              <w:shd w:val="clear" w:color="auto" w:fill="F2F2F2" w:themeFill="background1" w:themeFillShade="F2"/>
            </w:rPr>
            <w:t xml:space="preserve">  </w:t>
          </w:r>
          <w:r w:rsidR="002249DE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</w:t>
          </w:r>
          <w:r w:rsidR="002249DE" w:rsidRPr="002249DE">
            <w:rPr>
              <w:rStyle w:val="TextodoMarcadordePosio"/>
              <w:shd w:val="clear" w:color="auto" w:fill="F2F2F2" w:themeFill="background1" w:themeFillShade="F2"/>
            </w:rPr>
            <w:t xml:space="preserve">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(h);</w:t>
      </w:r>
    </w:p>
    <w:p w14:paraId="61B155BF" w14:textId="77777777" w:rsidR="00FD552C" w:rsidRPr="002249DE" w:rsidRDefault="00FD552C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27E34303" w14:textId="4D24E9DC" w:rsidR="002249DE" w:rsidRPr="002249DE" w:rsidRDefault="00D87A28" w:rsidP="00161B43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53F451AC5D2B4EE1B894252BBA2DF4E8"/>
          </w:placeholder>
          <w:showingPlcHdr/>
          <w:text/>
        </w:sdtPr>
        <w:sdtEndPr/>
        <w:sdtContent>
          <w:r w:rsidR="00FD552C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2249DE" w:rsidRPr="002249DE">
        <w:rPr>
          <w:rFonts w:ascii="Roboto" w:hAnsi="Roboto"/>
          <w:sz w:val="18"/>
          <w:szCs w:val="18"/>
        </w:rPr>
        <w:t xml:space="preserve"> (data).</w:t>
      </w:r>
    </w:p>
    <w:p w14:paraId="548E965E" w14:textId="2FCC13F3" w:rsidR="002249DE" w:rsidRDefault="00FD552C" w:rsidP="00161B43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r w:rsidRPr="00FD552C">
        <w:rPr>
          <w:rFonts w:ascii="Roboto" w:hAnsi="Roboto"/>
          <w:sz w:val="18"/>
          <w:szCs w:val="18"/>
        </w:rPr>
        <w:t>(assinatura digital qualificada)</w:t>
      </w:r>
      <w:r w:rsidR="002249DE" w:rsidRPr="002249DE">
        <w:rPr>
          <w:rFonts w:ascii="Roboto" w:hAnsi="Roboto"/>
          <w:sz w:val="18"/>
          <w:szCs w:val="18"/>
        </w:rPr>
        <w:t xml:space="preserve"> (i).</w:t>
      </w:r>
    </w:p>
    <w:p w14:paraId="2A3710BC" w14:textId="77777777" w:rsidR="00FD552C" w:rsidRDefault="00FD552C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4BA6B15C" w14:textId="77777777" w:rsidR="00FD552C" w:rsidRPr="002249DE" w:rsidRDefault="00FD552C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7D2B6A8A" w14:textId="75541149" w:rsidR="002249DE" w:rsidRPr="002249DE" w:rsidRDefault="00D87A28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12EE8DAC3B36462C805FD25A023C672F"/>
          </w:placeholder>
          <w:showingPlcHdr/>
          <w:text/>
        </w:sdtPr>
        <w:sdtEndPr/>
        <w:sdtContent>
          <w:r w:rsidR="00FD552C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FD552C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FD552C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FD552C" w:rsidRPr="002249DE">
        <w:rPr>
          <w:rFonts w:ascii="Roboto" w:hAnsi="Roboto"/>
          <w:sz w:val="18"/>
          <w:szCs w:val="18"/>
        </w:rPr>
        <w:t xml:space="preserve"> </w:t>
      </w:r>
      <w:r w:rsidR="002249DE" w:rsidRPr="002249DE">
        <w:rPr>
          <w:rFonts w:ascii="Roboto" w:hAnsi="Roboto"/>
          <w:sz w:val="18"/>
          <w:szCs w:val="18"/>
        </w:rPr>
        <w:t>(j) Código de verificação das competências profissionais.</w:t>
      </w:r>
    </w:p>
    <w:p w14:paraId="05A31A89" w14:textId="77777777" w:rsidR="002249DE" w:rsidRPr="002249DE" w:rsidRDefault="002249DE" w:rsidP="002249DE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D3DAA8C" w14:textId="77777777" w:rsidR="002249DE" w:rsidRPr="002249DE" w:rsidRDefault="002249DE" w:rsidP="002249DE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2249DE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21C4A037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(a) Indicar nome e habilitação do autor do projeto.</w:t>
      </w:r>
    </w:p>
    <w:p w14:paraId="0F433247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(b) Indicar associação pública de natureza profissional, quando for o caso.</w:t>
      </w:r>
    </w:p>
    <w:p w14:paraId="1FEC8E89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(c) Indicar a natureza da operação urbanística a realizar.</w:t>
      </w:r>
    </w:p>
    <w:p w14:paraId="5124CED9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(d) Indicar a localização da obra (rua, número de polícia e freguesia).</w:t>
      </w:r>
    </w:p>
    <w:p w14:paraId="0C2033B3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(e) Indicar se se trata de licenciamento ou comunicação prévia.</w:t>
      </w:r>
    </w:p>
    <w:p w14:paraId="4A6C1DD6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(f) Indicar que foi «requerido» no caso de licenciamento ou «apresentado» no caso de comunicação prévia.</w:t>
      </w:r>
    </w:p>
    <w:p w14:paraId="30C18358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(g) Indicar o nome e morada do requerente ou comunicante.</w:t>
      </w:r>
    </w:p>
    <w:p w14:paraId="0AD89054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(h) Indicar, quando for o caso, as normas técnicas de acessibilidades que não foram cumpridas e justificação dos motivos que legitimam o incumprimento.</w:t>
      </w:r>
    </w:p>
    <w:p w14:paraId="31259353" w14:textId="77777777" w:rsidR="002249DE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(i) Assinatura digital qualificada.</w:t>
      </w:r>
    </w:p>
    <w:p w14:paraId="0DC6754B" w14:textId="0991A275" w:rsidR="0082767C" w:rsidRPr="002249DE" w:rsidRDefault="002249DE" w:rsidP="00F10CD5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2249DE">
        <w:rPr>
          <w:rFonts w:ascii="Roboto" w:hAnsi="Roboto"/>
          <w:sz w:val="14"/>
          <w:szCs w:val="14"/>
        </w:rPr>
        <w:t>(j) Código de verificação das competências profissionais emitido por associação pública de natureza profissional, quando for o caso.</w:t>
      </w:r>
    </w:p>
    <w:sectPr w:rsidR="0082767C" w:rsidRPr="002249DE" w:rsidSect="00EA21D3">
      <w:headerReference w:type="default" r:id="rId11"/>
      <w:footerReference w:type="default" r:id="rId12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815A" w14:textId="77777777" w:rsidR="00EA21D3" w:rsidRDefault="00EA21D3">
      <w:pPr>
        <w:spacing w:before="0" w:line="240" w:lineRule="auto"/>
      </w:pPr>
      <w:r>
        <w:separator/>
      </w:r>
    </w:p>
  </w:endnote>
  <w:endnote w:type="continuationSeparator" w:id="0">
    <w:p w14:paraId="3B5CB3C9" w14:textId="77777777" w:rsidR="00EA21D3" w:rsidRDefault="00EA21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" w:hAnsi="Roboto"/>
        <w:color w:val="auto"/>
        <w:sz w:val="12"/>
        <w:szCs w:val="12"/>
        <w:lang w:val="pt-PT"/>
      </w:rPr>
      <w:id w:val="1620030925"/>
      <w:placeholder>
        <w:docPart w:val="DefaultPlaceholder_-1854013440"/>
      </w:placeholder>
      <w15:appearance w15:val="hidden"/>
    </w:sdtPr>
    <w:sdtEndPr/>
    <w:sdtContent>
      <w:p w14:paraId="36A772FE" w14:textId="0B1052CC" w:rsidR="00166774" w:rsidRDefault="00166774" w:rsidP="003468D0">
        <w:pPr>
          <w:pStyle w:val="Rodap"/>
          <w:tabs>
            <w:tab w:val="left" w:pos="3160"/>
          </w:tabs>
          <w:jc w:val="right"/>
          <w:rPr>
            <w:rFonts w:ascii="Roboto" w:hAnsi="Roboto"/>
            <w:color w:val="auto"/>
            <w:sz w:val="12"/>
            <w:szCs w:val="12"/>
            <w:lang w:val="pt-PT"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468D0" w:rsidRPr="003468D0">
          <w:rPr>
            <w:rFonts w:ascii="Roboto" w:hAnsi="Roboto"/>
            <w:color w:val="auto"/>
            <w:sz w:val="12"/>
            <w:szCs w:val="12"/>
            <w:lang w:val="pt-PT"/>
          </w:rPr>
          <w:t>Conforme portaria 71-A/2024</w:t>
        </w:r>
      </w:p>
    </w:sdtContent>
  </w:sdt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EndPr/>
    <w:sdtContent>
      <w:p w14:paraId="09276AED" w14:textId="6B5241D5" w:rsidR="00166774" w:rsidRPr="00166774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3468D0" w:rsidRPr="003468D0">
          <w:rPr>
            <w:rFonts w:ascii="Roboto" w:hAnsi="Roboto"/>
            <w:color w:val="auto"/>
            <w:sz w:val="12"/>
            <w:szCs w:val="12"/>
            <w:lang w:val="pt-PT"/>
          </w:rPr>
          <w:t>Imp-UR-08-02</w:t>
        </w: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2958" w14:textId="77777777" w:rsidR="00EA21D3" w:rsidRDefault="00EA21D3">
      <w:pPr>
        <w:spacing w:before="0" w:line="240" w:lineRule="auto"/>
      </w:pPr>
      <w:r>
        <w:separator/>
      </w:r>
    </w:p>
  </w:footnote>
  <w:footnote w:type="continuationSeparator" w:id="0">
    <w:p w14:paraId="40D84BE5" w14:textId="77777777" w:rsidR="00EA21D3" w:rsidRDefault="00EA21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o5F0w+slV9pBjVFbg2dmyoiHoULsTCwRaLk3uZGa5A4kbTYDK269T5B7sCt10kSoz/MFyfY83TrUS43n5Wn4dA==" w:salt="zF6ScUTXuiSIoLMAAeO7/g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72FA"/>
    <w:rsid w:val="000244BC"/>
    <w:rsid w:val="00024930"/>
    <w:rsid w:val="00037AAA"/>
    <w:rsid w:val="00046446"/>
    <w:rsid w:val="0006126E"/>
    <w:rsid w:val="00064945"/>
    <w:rsid w:val="0007154C"/>
    <w:rsid w:val="0007752D"/>
    <w:rsid w:val="00083760"/>
    <w:rsid w:val="000879AD"/>
    <w:rsid w:val="000977A3"/>
    <w:rsid w:val="000C6854"/>
    <w:rsid w:val="000E5E6B"/>
    <w:rsid w:val="000F26BB"/>
    <w:rsid w:val="00123AD2"/>
    <w:rsid w:val="00161B43"/>
    <w:rsid w:val="00166774"/>
    <w:rsid w:val="001872E8"/>
    <w:rsid w:val="00197AE1"/>
    <w:rsid w:val="001D7593"/>
    <w:rsid w:val="001E24A0"/>
    <w:rsid w:val="00213795"/>
    <w:rsid w:val="00213E38"/>
    <w:rsid w:val="002249DE"/>
    <w:rsid w:val="00244291"/>
    <w:rsid w:val="0025089D"/>
    <w:rsid w:val="002512A3"/>
    <w:rsid w:val="0025242D"/>
    <w:rsid w:val="00290D1B"/>
    <w:rsid w:val="002B562E"/>
    <w:rsid w:val="002C4C41"/>
    <w:rsid w:val="002D60B9"/>
    <w:rsid w:val="002E03A7"/>
    <w:rsid w:val="002E6AB2"/>
    <w:rsid w:val="002F2560"/>
    <w:rsid w:val="002F6091"/>
    <w:rsid w:val="00310F19"/>
    <w:rsid w:val="00320826"/>
    <w:rsid w:val="00325C66"/>
    <w:rsid w:val="00326247"/>
    <w:rsid w:val="00344EEE"/>
    <w:rsid w:val="003468D0"/>
    <w:rsid w:val="00355DF2"/>
    <w:rsid w:val="00366170"/>
    <w:rsid w:val="00366796"/>
    <w:rsid w:val="00382B78"/>
    <w:rsid w:val="00394E7B"/>
    <w:rsid w:val="003B05A1"/>
    <w:rsid w:val="00405F32"/>
    <w:rsid w:val="00412C93"/>
    <w:rsid w:val="004131D7"/>
    <w:rsid w:val="00426F33"/>
    <w:rsid w:val="0044048B"/>
    <w:rsid w:val="00442F8C"/>
    <w:rsid w:val="00447828"/>
    <w:rsid w:val="00451095"/>
    <w:rsid w:val="004523F2"/>
    <w:rsid w:val="004606B2"/>
    <w:rsid w:val="004714AC"/>
    <w:rsid w:val="0047470F"/>
    <w:rsid w:val="0048607A"/>
    <w:rsid w:val="004A1A7D"/>
    <w:rsid w:val="004C7942"/>
    <w:rsid w:val="00522A15"/>
    <w:rsid w:val="005306E4"/>
    <w:rsid w:val="00536E2D"/>
    <w:rsid w:val="005421D0"/>
    <w:rsid w:val="00583932"/>
    <w:rsid w:val="00587064"/>
    <w:rsid w:val="005925C7"/>
    <w:rsid w:val="00595859"/>
    <w:rsid w:val="005B797A"/>
    <w:rsid w:val="005C490F"/>
    <w:rsid w:val="00605025"/>
    <w:rsid w:val="0060682E"/>
    <w:rsid w:val="00626152"/>
    <w:rsid w:val="006350AB"/>
    <w:rsid w:val="00641DDF"/>
    <w:rsid w:val="00655832"/>
    <w:rsid w:val="00664925"/>
    <w:rsid w:val="006723AE"/>
    <w:rsid w:val="006A3382"/>
    <w:rsid w:val="006C620A"/>
    <w:rsid w:val="006D137B"/>
    <w:rsid w:val="006D5AA7"/>
    <w:rsid w:val="006D66FE"/>
    <w:rsid w:val="006E0F52"/>
    <w:rsid w:val="006E4986"/>
    <w:rsid w:val="00702F5E"/>
    <w:rsid w:val="00703083"/>
    <w:rsid w:val="00707129"/>
    <w:rsid w:val="00714870"/>
    <w:rsid w:val="00725BBB"/>
    <w:rsid w:val="00742476"/>
    <w:rsid w:val="007566CC"/>
    <w:rsid w:val="00760D78"/>
    <w:rsid w:val="00790192"/>
    <w:rsid w:val="007A285F"/>
    <w:rsid w:val="007D05DF"/>
    <w:rsid w:val="007E0F72"/>
    <w:rsid w:val="007F7D72"/>
    <w:rsid w:val="0082767C"/>
    <w:rsid w:val="008423A4"/>
    <w:rsid w:val="00844549"/>
    <w:rsid w:val="0086180D"/>
    <w:rsid w:val="00861DE7"/>
    <w:rsid w:val="0087004A"/>
    <w:rsid w:val="00875DC2"/>
    <w:rsid w:val="0089453D"/>
    <w:rsid w:val="00894AB6"/>
    <w:rsid w:val="008C1C0A"/>
    <w:rsid w:val="008F4EB3"/>
    <w:rsid w:val="00912DA1"/>
    <w:rsid w:val="00923C7A"/>
    <w:rsid w:val="00932161"/>
    <w:rsid w:val="009607CD"/>
    <w:rsid w:val="00976803"/>
    <w:rsid w:val="00983153"/>
    <w:rsid w:val="009C3FD2"/>
    <w:rsid w:val="009E422A"/>
    <w:rsid w:val="00A31B8D"/>
    <w:rsid w:val="00A3476C"/>
    <w:rsid w:val="00A358F3"/>
    <w:rsid w:val="00A639E8"/>
    <w:rsid w:val="00A74728"/>
    <w:rsid w:val="00A776B8"/>
    <w:rsid w:val="00A8106D"/>
    <w:rsid w:val="00A811F1"/>
    <w:rsid w:val="00A87BEF"/>
    <w:rsid w:val="00AD0708"/>
    <w:rsid w:val="00AE703B"/>
    <w:rsid w:val="00AE756D"/>
    <w:rsid w:val="00AF2E89"/>
    <w:rsid w:val="00AF786A"/>
    <w:rsid w:val="00B0280C"/>
    <w:rsid w:val="00B329A0"/>
    <w:rsid w:val="00B333A2"/>
    <w:rsid w:val="00B41A5F"/>
    <w:rsid w:val="00B57881"/>
    <w:rsid w:val="00B618D5"/>
    <w:rsid w:val="00B82D56"/>
    <w:rsid w:val="00BA0B1B"/>
    <w:rsid w:val="00BB4BE4"/>
    <w:rsid w:val="00BD1D11"/>
    <w:rsid w:val="00BE759C"/>
    <w:rsid w:val="00C071A4"/>
    <w:rsid w:val="00C077DA"/>
    <w:rsid w:val="00C17BE7"/>
    <w:rsid w:val="00C37906"/>
    <w:rsid w:val="00C40F54"/>
    <w:rsid w:val="00C6527E"/>
    <w:rsid w:val="00C72411"/>
    <w:rsid w:val="00C93BAD"/>
    <w:rsid w:val="00C972FA"/>
    <w:rsid w:val="00CA6139"/>
    <w:rsid w:val="00CE23FF"/>
    <w:rsid w:val="00CE6FB3"/>
    <w:rsid w:val="00D23872"/>
    <w:rsid w:val="00D31C3F"/>
    <w:rsid w:val="00D55021"/>
    <w:rsid w:val="00D62872"/>
    <w:rsid w:val="00D7382B"/>
    <w:rsid w:val="00D87A28"/>
    <w:rsid w:val="00DB161B"/>
    <w:rsid w:val="00DB2151"/>
    <w:rsid w:val="00DC4700"/>
    <w:rsid w:val="00DD2E3F"/>
    <w:rsid w:val="00DF0A7A"/>
    <w:rsid w:val="00E16323"/>
    <w:rsid w:val="00E37573"/>
    <w:rsid w:val="00E400B1"/>
    <w:rsid w:val="00E6042E"/>
    <w:rsid w:val="00E82E45"/>
    <w:rsid w:val="00E84FAC"/>
    <w:rsid w:val="00E8606F"/>
    <w:rsid w:val="00E86911"/>
    <w:rsid w:val="00E87A8F"/>
    <w:rsid w:val="00E9456D"/>
    <w:rsid w:val="00EA21D3"/>
    <w:rsid w:val="00EA789E"/>
    <w:rsid w:val="00EB22AF"/>
    <w:rsid w:val="00EC6AEF"/>
    <w:rsid w:val="00ED57D0"/>
    <w:rsid w:val="00F045A0"/>
    <w:rsid w:val="00F10CD5"/>
    <w:rsid w:val="00F2623A"/>
    <w:rsid w:val="00F31751"/>
    <w:rsid w:val="00F31E06"/>
    <w:rsid w:val="00F372A6"/>
    <w:rsid w:val="00F513FF"/>
    <w:rsid w:val="00F705D5"/>
    <w:rsid w:val="00F81CF2"/>
    <w:rsid w:val="00FC3B47"/>
    <w:rsid w:val="00FD552C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5B994C0A5B644C8AF58FE3F4963C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8C89C6-6C2F-449A-BEA4-181C238B631D}"/>
      </w:docPartPr>
      <w:docPartBody>
        <w:p w:rsidR="0082712C" w:rsidRDefault="00866C9D" w:rsidP="00866C9D">
          <w:pPr>
            <w:pStyle w:val="25B994C0A5B644C8AF58FE3F4963CD70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5C16077FC00B4DCDB29D8ED7900FB5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DA8F6D-D191-4FCA-8E45-2049AA04E80C}"/>
      </w:docPartPr>
      <w:docPartBody>
        <w:p w:rsidR="0082712C" w:rsidRDefault="00866C9D" w:rsidP="00866C9D">
          <w:pPr>
            <w:pStyle w:val="5C16077FC00B4DCDB29D8ED7900FB502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39C39167B44D4E7A93882BF09BA0A4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BE698-2F69-4851-9B3E-B60DAAA9420C}"/>
      </w:docPartPr>
      <w:docPartBody>
        <w:p w:rsidR="0082712C" w:rsidRDefault="00866C9D" w:rsidP="00866C9D">
          <w:pPr>
            <w:pStyle w:val="39C39167B44D4E7A93882BF09BA0A4AC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C4A3FFB5A25E48679BABA41E9F98D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62A368-784E-42EC-8DFC-BB67FADF18A0}"/>
      </w:docPartPr>
      <w:docPartBody>
        <w:p w:rsidR="0082712C" w:rsidRDefault="00866C9D" w:rsidP="00866C9D">
          <w:pPr>
            <w:pStyle w:val="C4A3FFB5A25E48679BABA41E9F98D56B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AC8C2D1CC5B84595BDFE4751F03B5B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EE640C-ED00-4A9B-8EF1-CF47A9FBE5C3}"/>
      </w:docPartPr>
      <w:docPartBody>
        <w:p w:rsidR="0082712C" w:rsidRDefault="00866C9D" w:rsidP="00866C9D">
          <w:pPr>
            <w:pStyle w:val="AC8C2D1CC5B84595BDFE4751F03B5B933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080CF37437AD44F7BDD89DD73807A9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D4F9E-C066-4FCA-B316-9FDA5085F429}"/>
      </w:docPartPr>
      <w:docPartBody>
        <w:p w:rsidR="0082712C" w:rsidRDefault="00866C9D" w:rsidP="00866C9D">
          <w:pPr>
            <w:pStyle w:val="080CF37437AD44F7BDD89DD73807A9A9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</w:p>
      </w:docPartBody>
    </w:docPart>
    <w:docPart>
      <w:docPartPr>
        <w:name w:val="E2663FB6CD054507B6F20B748922F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A2CEF-87B8-4DCA-B9D7-1ECF201923F9}"/>
      </w:docPartPr>
      <w:docPartBody>
        <w:p w:rsidR="0082712C" w:rsidRDefault="00866C9D" w:rsidP="00866C9D">
          <w:pPr>
            <w:pStyle w:val="E2663FB6CD054507B6F20B748922FBB1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</w:t>
          </w:r>
        </w:p>
      </w:docPartBody>
    </w:docPart>
    <w:docPart>
      <w:docPartPr>
        <w:name w:val="839DEE9A36E34E89A3FCBFF4BBC659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BEFC16-751C-442B-95DF-28695A89289D}"/>
      </w:docPartPr>
      <w:docPartBody>
        <w:p w:rsidR="0082712C" w:rsidRDefault="00866C9D" w:rsidP="00866C9D">
          <w:pPr>
            <w:pStyle w:val="839DEE9A36E34E89A3FCBFF4BBC659A5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</w:t>
          </w:r>
        </w:p>
      </w:docPartBody>
    </w:docPart>
    <w:docPart>
      <w:docPartPr>
        <w:name w:val="E09450CA8E604A47B8D67771AB6E7D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34190-00FE-42CA-889A-FBA1951B522B}"/>
      </w:docPartPr>
      <w:docPartBody>
        <w:p w:rsidR="0082712C" w:rsidRDefault="00866C9D" w:rsidP="00866C9D">
          <w:pPr>
            <w:pStyle w:val="E09450CA8E604A47B8D67771AB6E7DCF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p>
      </w:docPartBody>
    </w:docPart>
    <w:docPart>
      <w:docPartPr>
        <w:name w:val="3EDDDDBAD86A4564B07762113482C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A8F01-5048-447C-9C01-8DCCBA14FBC3}"/>
      </w:docPartPr>
      <w:docPartBody>
        <w:p w:rsidR="0082712C" w:rsidRDefault="00866C9D" w:rsidP="00866C9D">
          <w:pPr>
            <w:pStyle w:val="3EDDDDBAD86A4564B07762113482C21E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p>
      </w:docPartBody>
    </w:docPart>
    <w:docPart>
      <w:docPartPr>
        <w:name w:val="00B466511FFF4E2FA76A14E31926C2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74539-0A20-4C30-865A-710418B24A84}"/>
      </w:docPartPr>
      <w:docPartBody>
        <w:p w:rsidR="0082712C" w:rsidRDefault="00866C9D" w:rsidP="00866C9D">
          <w:pPr>
            <w:pStyle w:val="00B466511FFF4E2FA76A14E31926C2822"/>
          </w:pPr>
          <w:r w:rsidRPr="002249DE">
            <w:rPr>
              <w:rStyle w:val="TextodoMarcadordePosio"/>
              <w:shd w:val="clear" w:color="auto" w:fill="F2F2F2" w:themeFill="background1" w:themeFillShade="F2"/>
            </w:rPr>
            <w:t xml:space="preserve">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</w:t>
          </w:r>
          <w:r w:rsidRPr="002249DE">
            <w:rPr>
              <w:rStyle w:val="TextodoMarcadordePosio"/>
              <w:shd w:val="clear" w:color="auto" w:fill="F2F2F2" w:themeFill="background1" w:themeFillShade="F2"/>
            </w:rPr>
            <w:t xml:space="preserve">  </w:t>
          </w:r>
        </w:p>
      </w:docPartBody>
    </w:docPart>
    <w:docPart>
      <w:docPartPr>
        <w:name w:val="53F451AC5D2B4EE1B894252BBA2DF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28B8F-EC5D-443A-8246-915D8AD1F1D3}"/>
      </w:docPartPr>
      <w:docPartBody>
        <w:p w:rsidR="0082712C" w:rsidRDefault="00866C9D" w:rsidP="00866C9D">
          <w:pPr>
            <w:pStyle w:val="53F451AC5D2B4EE1B894252BBA2DF4E8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12EE8DAC3B36462C805FD25A023C67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E02F8-C821-4A1D-9DF9-902CA030FC86}"/>
      </w:docPartPr>
      <w:docPartBody>
        <w:p w:rsidR="0082712C" w:rsidRDefault="00866C9D" w:rsidP="00866C9D">
          <w:pPr>
            <w:pStyle w:val="12EE8DAC3B36462C805FD25A023C672F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255C1C"/>
    <w:rsid w:val="002D6212"/>
    <w:rsid w:val="003A2D11"/>
    <w:rsid w:val="00412252"/>
    <w:rsid w:val="00420D9D"/>
    <w:rsid w:val="004A2EA0"/>
    <w:rsid w:val="0067058F"/>
    <w:rsid w:val="006F6CA7"/>
    <w:rsid w:val="0082712C"/>
    <w:rsid w:val="00866C9D"/>
    <w:rsid w:val="008A2E31"/>
    <w:rsid w:val="009A7219"/>
    <w:rsid w:val="00A1397F"/>
    <w:rsid w:val="00B01711"/>
    <w:rsid w:val="00BA4953"/>
    <w:rsid w:val="00DA7771"/>
    <w:rsid w:val="00EF2EEE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866C9D"/>
    <w:rPr>
      <w:color w:val="808080"/>
    </w:rPr>
  </w:style>
  <w:style w:type="paragraph" w:customStyle="1" w:styleId="25B994C0A5B644C8AF58FE3F4963CD703">
    <w:name w:val="25B994C0A5B644C8AF58FE3F4963CD70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5C16077FC00B4DCDB29D8ED7900FB5023">
    <w:name w:val="5C16077FC00B4DCDB29D8ED7900FB502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39C39167B44D4E7A93882BF09BA0A4AC3">
    <w:name w:val="39C39167B44D4E7A93882BF09BA0A4AC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C4A3FFB5A25E48679BABA41E9F98D56B3">
    <w:name w:val="C4A3FFB5A25E48679BABA41E9F98D56B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C8C2D1CC5B84595BDFE4751F03B5B933">
    <w:name w:val="AC8C2D1CC5B84595BDFE4751F03B5B93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80CF37437AD44F7BDD89DD73807A9A93">
    <w:name w:val="080CF37437AD44F7BDD89DD73807A9A9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E2663FB6CD054507B6F20B748922FBB13">
    <w:name w:val="E2663FB6CD054507B6F20B748922FBB1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39DEE9A36E34E89A3FCBFF4BBC659A53">
    <w:name w:val="839DEE9A36E34E89A3FCBFF4BBC659A5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E09450CA8E604A47B8D67771AB6E7DCF3">
    <w:name w:val="E09450CA8E604A47B8D67771AB6E7DCF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3EDDDDBAD86A4564B07762113482C21E3">
    <w:name w:val="3EDDDDBAD86A4564B07762113482C21E3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0B466511FFF4E2FA76A14E31926C2822">
    <w:name w:val="00B466511FFF4E2FA76A14E31926C2822"/>
    <w:rsid w:val="00866C9D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53F451AC5D2B4EE1B894252BBA2DF4E8">
    <w:name w:val="53F451AC5D2B4EE1B894252BBA2DF4E8"/>
    <w:rsid w:val="00866C9D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12EE8DAC3B36462C805FD25A023C672F">
    <w:name w:val="12EE8DAC3B36462C805FD25A023C672F"/>
    <w:rsid w:val="00866C9D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4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</Template>
  <TotalTime>12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Ana Margarida Nunes</cp:lastModifiedBy>
  <cp:revision>9</cp:revision>
  <cp:lastPrinted>2011-06-06T10:08:00Z</cp:lastPrinted>
  <dcterms:created xsi:type="dcterms:W3CDTF">2024-03-15T15:12:00Z</dcterms:created>
  <dcterms:modified xsi:type="dcterms:W3CDTF">2024-03-15T16:47:00Z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